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A8C78" w14:textId="4AA4E58E" w:rsidR="007D301B" w:rsidRPr="00BE08A3" w:rsidRDefault="003C2920" w:rsidP="006A28F5">
      <w:pPr>
        <w:jc w:val="center"/>
        <w:rPr>
          <w:rFonts w:asciiTheme="majorHAnsi" w:hAnsiTheme="majorHAnsi" w:cstheme="majorHAnsi"/>
          <w:b/>
          <w:color w:val="660066"/>
          <w:sz w:val="32"/>
          <w:szCs w:val="32"/>
        </w:rPr>
      </w:pPr>
      <w:bookmarkStart w:id="0" w:name="_GoBack"/>
      <w:bookmarkEnd w:id="0"/>
      <w:r w:rsidRPr="00BE08A3">
        <w:rPr>
          <w:rFonts w:asciiTheme="majorHAnsi" w:hAnsiTheme="majorHAnsi" w:cstheme="majorHAnsi"/>
          <w:b/>
          <w:color w:val="660066"/>
          <w:sz w:val="32"/>
          <w:szCs w:val="32"/>
        </w:rPr>
        <w:t xml:space="preserve">WARM UP </w:t>
      </w:r>
      <w:r w:rsidR="00715E43" w:rsidRPr="00BE08A3">
        <w:rPr>
          <w:rFonts w:asciiTheme="majorHAnsi" w:hAnsiTheme="majorHAnsi" w:cstheme="majorHAnsi"/>
          <w:b/>
          <w:color w:val="660066"/>
          <w:sz w:val="32"/>
          <w:szCs w:val="32"/>
        </w:rPr>
        <w:t>Webinar</w:t>
      </w:r>
      <w:r w:rsidR="007D301B" w:rsidRPr="00BE08A3">
        <w:rPr>
          <w:rFonts w:asciiTheme="majorHAnsi" w:hAnsiTheme="majorHAnsi" w:cstheme="majorHAnsi"/>
          <w:b/>
          <w:color w:val="660066"/>
          <w:sz w:val="32"/>
          <w:szCs w:val="32"/>
        </w:rPr>
        <w:t xml:space="preserve"> Email Funnel Templates</w:t>
      </w:r>
    </w:p>
    <w:p w14:paraId="52BBD65F" w14:textId="77777777" w:rsidR="007D301B" w:rsidRPr="00BE08A3" w:rsidRDefault="007D301B" w:rsidP="000F61FF">
      <w:pPr>
        <w:rPr>
          <w:rFonts w:asciiTheme="majorHAnsi" w:hAnsiTheme="majorHAnsi" w:cstheme="majorHAnsi"/>
        </w:rPr>
      </w:pPr>
    </w:p>
    <w:p w14:paraId="174BD2FD" w14:textId="1CCE0091" w:rsidR="003C2920" w:rsidRPr="00BE08A3" w:rsidRDefault="007D301B" w:rsidP="003C2920">
      <w:pPr>
        <w:rPr>
          <w:rFonts w:asciiTheme="majorHAnsi" w:eastAsia="Times New Roman" w:hAnsiTheme="majorHAnsi" w:cstheme="majorHAnsi"/>
        </w:rPr>
      </w:pPr>
      <w:r w:rsidRPr="00BE08A3">
        <w:rPr>
          <w:rFonts w:asciiTheme="majorHAnsi" w:hAnsiTheme="majorHAnsi" w:cstheme="majorHAnsi"/>
          <w:b/>
        </w:rPr>
        <w:t>So what is an email funnel or email sequence?</w:t>
      </w:r>
      <w:r w:rsidR="003C2920" w:rsidRPr="00BE08A3">
        <w:rPr>
          <w:rFonts w:asciiTheme="majorHAnsi" w:hAnsiTheme="majorHAnsi" w:cstheme="majorHAnsi"/>
          <w:b/>
        </w:rPr>
        <w:t xml:space="preserve"> </w:t>
      </w:r>
      <w:r w:rsidR="003C2920" w:rsidRPr="00BE08A3">
        <w:rPr>
          <w:rFonts w:asciiTheme="majorHAnsi" w:hAnsiTheme="majorHAnsi" w:cstheme="majorHAnsi"/>
        </w:rPr>
        <w:t>If you need a reminder,</w:t>
      </w:r>
      <w:r w:rsidR="003C2920" w:rsidRPr="00BE08A3">
        <w:rPr>
          <w:rFonts w:asciiTheme="majorHAnsi" w:hAnsiTheme="majorHAnsi" w:cstheme="majorHAnsi"/>
          <w:b/>
        </w:rPr>
        <w:t xml:space="preserve"> </w:t>
      </w:r>
      <w:r w:rsidR="003C2920" w:rsidRPr="00BE08A3">
        <w:rPr>
          <w:rFonts w:asciiTheme="majorHAnsi" w:hAnsiTheme="majorHAnsi" w:cstheme="majorHAnsi"/>
        </w:rPr>
        <w:t xml:space="preserve">we HIGHLY recommend you read through the What is an Email Funnel? </w:t>
      </w:r>
      <w:hyperlink r:id="rId8" w:history="1">
        <w:r w:rsidR="004B7D7C">
          <w:rPr>
            <w:rStyle w:val="Hyperlink"/>
            <w:rFonts w:ascii="Helvetica Neue" w:eastAsia="Times New Roman" w:hAnsi="Helvetica Neue"/>
            <w:color w:val="329AD6"/>
            <w:sz w:val="21"/>
            <w:szCs w:val="21"/>
            <w:shd w:val="clear" w:color="auto" w:fill="FFFFFF"/>
          </w:rPr>
          <w:t>https://howtocreatearetreat.s3.amazonaws.com/marketing-mastery/WhatisEmailFunnelMMA.docx</w:t>
        </w:r>
      </w:hyperlink>
    </w:p>
    <w:p w14:paraId="479CBC1F" w14:textId="77777777" w:rsidR="007D301B" w:rsidRPr="00BE08A3" w:rsidRDefault="007D301B" w:rsidP="000F61FF">
      <w:pPr>
        <w:rPr>
          <w:rFonts w:asciiTheme="majorHAnsi" w:hAnsiTheme="majorHAnsi" w:cstheme="majorHAnsi"/>
        </w:rPr>
      </w:pPr>
    </w:p>
    <w:p w14:paraId="4B76A6D6" w14:textId="4B407137" w:rsidR="003C2920" w:rsidRPr="00BE08A3" w:rsidRDefault="003C2920" w:rsidP="000F61FF">
      <w:pPr>
        <w:rPr>
          <w:rFonts w:asciiTheme="majorHAnsi" w:hAnsiTheme="majorHAnsi" w:cstheme="majorHAnsi"/>
        </w:rPr>
      </w:pPr>
      <w:r w:rsidRPr="00BE08A3">
        <w:rPr>
          <w:rFonts w:asciiTheme="majorHAnsi" w:hAnsiTheme="majorHAnsi" w:cstheme="majorHAnsi"/>
        </w:rPr>
        <w:t>It has an overview, explanation, visual map and instructions. Since it’s using a challenge as an example, we’ve created this doc that is tailored specifically for webinars.</w:t>
      </w:r>
    </w:p>
    <w:p w14:paraId="3990203D" w14:textId="77777777" w:rsidR="003C2920" w:rsidRPr="00BE08A3" w:rsidRDefault="003C2920" w:rsidP="000F61FF">
      <w:pPr>
        <w:rPr>
          <w:rFonts w:asciiTheme="majorHAnsi" w:hAnsiTheme="majorHAnsi" w:cstheme="majorHAnsi"/>
        </w:rPr>
      </w:pPr>
    </w:p>
    <w:p w14:paraId="57EF655D" w14:textId="77777777" w:rsidR="00BD567B" w:rsidRPr="00BE08A3" w:rsidRDefault="00BD567B" w:rsidP="00BD567B">
      <w:pPr>
        <w:rPr>
          <w:rFonts w:asciiTheme="majorHAnsi" w:hAnsiTheme="majorHAnsi" w:cstheme="majorHAnsi"/>
        </w:rPr>
      </w:pPr>
      <w:r w:rsidRPr="00BE08A3">
        <w:rPr>
          <w:rFonts w:asciiTheme="majorHAnsi" w:hAnsiTheme="majorHAnsi" w:cstheme="majorHAnsi"/>
        </w:rPr>
        <w:t xml:space="preserve">As a reminder: </w:t>
      </w:r>
    </w:p>
    <w:p w14:paraId="16108558" w14:textId="77777777" w:rsidR="00BD567B" w:rsidRPr="00BE08A3" w:rsidRDefault="00BD567B" w:rsidP="00BD567B">
      <w:pPr>
        <w:rPr>
          <w:rFonts w:asciiTheme="majorHAnsi" w:hAnsiTheme="majorHAnsi" w:cstheme="majorHAnsi"/>
          <w:b/>
        </w:rPr>
      </w:pPr>
      <w:r w:rsidRPr="00BE08A3">
        <w:rPr>
          <w:rFonts w:asciiTheme="majorHAnsi" w:hAnsiTheme="majorHAnsi" w:cstheme="majorHAnsi"/>
          <w:b/>
        </w:rPr>
        <w:t>Welcome Email</w:t>
      </w:r>
    </w:p>
    <w:p w14:paraId="12D82B4E" w14:textId="63047D1E" w:rsidR="00BD567B" w:rsidRPr="00BE08A3" w:rsidRDefault="00BD567B" w:rsidP="00BD567B">
      <w:pPr>
        <w:rPr>
          <w:rFonts w:asciiTheme="majorHAnsi" w:hAnsiTheme="majorHAnsi" w:cstheme="majorHAnsi"/>
        </w:rPr>
      </w:pPr>
      <w:r w:rsidRPr="00BE08A3">
        <w:rPr>
          <w:rFonts w:asciiTheme="majorHAnsi" w:hAnsiTheme="majorHAnsi" w:cstheme="majorHAnsi"/>
        </w:rPr>
        <w:t>Once someone goes to your landing page and they register for your webinar, they get redirected to your thank you page AND the first email they receive is your welcome email – it’s critical to get this up and running even if you don’t have the rest of your email funnels else in place!</w:t>
      </w:r>
    </w:p>
    <w:p w14:paraId="0A021ADE" w14:textId="77777777" w:rsidR="00BD567B" w:rsidRPr="00BE08A3" w:rsidRDefault="00BD567B" w:rsidP="00BD567B">
      <w:pPr>
        <w:rPr>
          <w:rFonts w:asciiTheme="majorHAnsi" w:hAnsiTheme="majorHAnsi" w:cstheme="majorHAnsi"/>
          <w:b/>
        </w:rPr>
      </w:pPr>
    </w:p>
    <w:p w14:paraId="0DCD6DB9" w14:textId="5A34C934" w:rsidR="00BD567B" w:rsidRPr="00BE08A3" w:rsidRDefault="00BD567B" w:rsidP="00BD567B">
      <w:pPr>
        <w:rPr>
          <w:rFonts w:asciiTheme="majorHAnsi" w:hAnsiTheme="majorHAnsi" w:cstheme="majorHAnsi"/>
        </w:rPr>
      </w:pPr>
      <w:r w:rsidRPr="00BE08A3">
        <w:rPr>
          <w:rFonts w:asciiTheme="majorHAnsi" w:hAnsiTheme="majorHAnsi" w:cstheme="majorHAnsi"/>
          <w:b/>
        </w:rPr>
        <w:t xml:space="preserve">Warm-Up Email Funnel </w:t>
      </w:r>
      <w:r w:rsidRPr="00BE08A3">
        <w:rPr>
          <w:rFonts w:asciiTheme="majorHAnsi" w:hAnsiTheme="majorHAnsi" w:cstheme="majorHAnsi"/>
        </w:rPr>
        <w:t>(also called your Webinar Delivery or Content Delivery Funnel)</w:t>
      </w:r>
    </w:p>
    <w:p w14:paraId="1CF71917" w14:textId="4BB7E40D" w:rsidR="00BD567B" w:rsidRPr="00BE08A3" w:rsidRDefault="00BD567B" w:rsidP="00BD567B">
      <w:pPr>
        <w:rPr>
          <w:rFonts w:asciiTheme="majorHAnsi" w:hAnsiTheme="majorHAnsi" w:cstheme="majorHAnsi"/>
          <w:bCs/>
        </w:rPr>
      </w:pPr>
      <w:r w:rsidRPr="00BE08A3">
        <w:rPr>
          <w:rFonts w:asciiTheme="majorHAnsi" w:hAnsiTheme="majorHAnsi" w:cstheme="majorHAnsi"/>
          <w:bCs/>
        </w:rPr>
        <w:t>You then need to work on the emails you are sending out to anyone who registers for your webinar to keep them engaged from the time they sign up until you actually do your webinar, then remind them to come to your webinar.</w:t>
      </w:r>
    </w:p>
    <w:p w14:paraId="4E8A5AC0" w14:textId="77777777" w:rsidR="00BD567B" w:rsidRPr="00BE08A3" w:rsidRDefault="00BD567B" w:rsidP="00BD567B">
      <w:pPr>
        <w:rPr>
          <w:rFonts w:asciiTheme="majorHAnsi" w:hAnsiTheme="majorHAnsi" w:cstheme="majorHAnsi"/>
        </w:rPr>
      </w:pPr>
    </w:p>
    <w:p w14:paraId="2CC857F6" w14:textId="77777777" w:rsidR="00BD567B" w:rsidRPr="00BE08A3" w:rsidRDefault="00BD567B" w:rsidP="00BD567B">
      <w:pPr>
        <w:rPr>
          <w:rFonts w:asciiTheme="majorHAnsi" w:hAnsiTheme="majorHAnsi" w:cstheme="majorHAnsi"/>
        </w:rPr>
      </w:pPr>
      <w:r w:rsidRPr="00BE08A3">
        <w:rPr>
          <w:rFonts w:asciiTheme="majorHAnsi" w:hAnsiTheme="majorHAnsi" w:cstheme="majorHAnsi"/>
        </w:rPr>
        <w:t>We’ll be sharing the post-pitch sales email funnel in a separate template – these go at the end of your warm-up email funnel and share the details of your online program. These sales emails do NOT need to be in place to set up your warm-up email funnel. You can add these in later on, step-by–step.</w:t>
      </w:r>
    </w:p>
    <w:p w14:paraId="1CE33489" w14:textId="77777777" w:rsidR="00BD567B" w:rsidRPr="00BE08A3" w:rsidRDefault="00BD567B" w:rsidP="00BD567B">
      <w:pPr>
        <w:rPr>
          <w:rFonts w:asciiTheme="majorHAnsi" w:hAnsiTheme="majorHAnsi" w:cstheme="majorHAnsi"/>
        </w:rPr>
      </w:pPr>
    </w:p>
    <w:p w14:paraId="53634023" w14:textId="77777777" w:rsidR="00BD567B" w:rsidRPr="00BE08A3" w:rsidRDefault="00BD567B" w:rsidP="00BD567B">
      <w:pPr>
        <w:rPr>
          <w:rFonts w:asciiTheme="majorHAnsi" w:hAnsiTheme="majorHAnsi" w:cstheme="majorHAnsi"/>
        </w:rPr>
      </w:pPr>
      <w:r w:rsidRPr="00BE08A3">
        <w:rPr>
          <w:rFonts w:asciiTheme="majorHAnsi" w:hAnsiTheme="majorHAnsi" w:cstheme="majorHAnsi"/>
        </w:rPr>
        <w:t>Remember – folks are going to be coming into your warm up email in two ways. If you have a list and invite them, they can sign up on your landing page and then they’ll get the welcome email and warm up email funnel.</w:t>
      </w:r>
    </w:p>
    <w:p w14:paraId="21A06CC9" w14:textId="77777777" w:rsidR="00BD567B" w:rsidRPr="00BE08A3" w:rsidRDefault="00BD567B" w:rsidP="00BD567B">
      <w:pPr>
        <w:rPr>
          <w:rFonts w:asciiTheme="majorHAnsi" w:hAnsiTheme="majorHAnsi" w:cstheme="majorHAnsi"/>
        </w:rPr>
      </w:pPr>
    </w:p>
    <w:p w14:paraId="227A2E58" w14:textId="77777777" w:rsidR="00BD567B" w:rsidRPr="00BE08A3" w:rsidRDefault="00BD567B" w:rsidP="00BD567B">
      <w:pPr>
        <w:rPr>
          <w:rFonts w:asciiTheme="majorHAnsi" w:hAnsiTheme="majorHAnsi" w:cstheme="majorHAnsi"/>
          <w:bCs/>
        </w:rPr>
      </w:pPr>
      <w:r w:rsidRPr="00BE08A3">
        <w:rPr>
          <w:rFonts w:asciiTheme="majorHAnsi" w:hAnsiTheme="majorHAnsi" w:cstheme="majorHAnsi"/>
        </w:rPr>
        <w:t>The second way is coming in through social media, which is going to be the primary method if you do not have a list.</w:t>
      </w:r>
    </w:p>
    <w:p w14:paraId="0751607E" w14:textId="77777777" w:rsidR="00BD567B" w:rsidRPr="00BE08A3" w:rsidRDefault="00BD567B" w:rsidP="000F61FF">
      <w:pPr>
        <w:rPr>
          <w:rFonts w:asciiTheme="majorHAnsi" w:hAnsiTheme="majorHAnsi" w:cstheme="majorHAnsi"/>
        </w:rPr>
      </w:pPr>
    </w:p>
    <w:p w14:paraId="68B49505" w14:textId="77777777" w:rsidR="00BD567B" w:rsidRPr="00BE08A3" w:rsidRDefault="00BD567B" w:rsidP="000F61FF">
      <w:pPr>
        <w:rPr>
          <w:rFonts w:asciiTheme="majorHAnsi" w:hAnsiTheme="majorHAnsi" w:cstheme="majorHAnsi"/>
          <w:b/>
        </w:rPr>
      </w:pPr>
    </w:p>
    <w:p w14:paraId="00CD95A5" w14:textId="7E3C8E70" w:rsidR="007D301B" w:rsidRPr="00BE08A3" w:rsidRDefault="00402130" w:rsidP="000F61FF">
      <w:pPr>
        <w:rPr>
          <w:rFonts w:asciiTheme="majorHAnsi" w:hAnsiTheme="majorHAnsi" w:cstheme="majorHAnsi"/>
          <w:b/>
        </w:rPr>
      </w:pPr>
      <w:r>
        <w:rPr>
          <w:rFonts w:asciiTheme="majorHAnsi" w:hAnsiTheme="majorHAnsi" w:cstheme="majorHAnsi"/>
          <w:b/>
          <w:noProof/>
        </w:rPr>
        <w:lastRenderedPageBreak/>
        <w:drawing>
          <wp:inline distT="0" distB="0" distL="0" distR="0" wp14:anchorId="5C83110C" wp14:editId="7C2892B4">
            <wp:extent cx="5143500" cy="6298660"/>
            <wp:effectExtent l="177800" t="177800" r="368300" b="381635"/>
            <wp:docPr id="1" name="Picture 1" descr="Macintosh HD:Users:meghangilroy:Downloads: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eghangilroy:Downloads:IMG_0633.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084" b="3896"/>
                    <a:stretch/>
                  </pic:blipFill>
                  <pic:spPr bwMode="auto">
                    <a:xfrm>
                      <a:off x="0" y="0"/>
                      <a:ext cx="5143500" cy="6298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7D301B" w:rsidRPr="00BE08A3">
        <w:rPr>
          <w:rFonts w:asciiTheme="majorHAnsi" w:hAnsiTheme="majorHAnsi" w:cstheme="majorHAnsi"/>
          <w:b/>
        </w:rPr>
        <w:lastRenderedPageBreak/>
        <w:t>Remember when you are writing an email funnel you want to:</w:t>
      </w:r>
    </w:p>
    <w:p w14:paraId="69F2983B" w14:textId="77777777" w:rsidR="005700FB" w:rsidRPr="00BE08A3" w:rsidRDefault="007D301B" w:rsidP="000F61FF">
      <w:pPr>
        <w:pStyle w:val="ListParagraph"/>
        <w:numPr>
          <w:ilvl w:val="0"/>
          <w:numId w:val="1"/>
        </w:numPr>
        <w:rPr>
          <w:rFonts w:asciiTheme="majorHAnsi" w:hAnsiTheme="majorHAnsi" w:cstheme="majorHAnsi"/>
        </w:rPr>
      </w:pPr>
      <w:r w:rsidRPr="00BE08A3">
        <w:rPr>
          <w:rFonts w:asciiTheme="majorHAnsi" w:hAnsiTheme="majorHAnsi" w:cstheme="majorHAnsi"/>
        </w:rPr>
        <w:t>Address your clients’ pain points and how that relat</w:t>
      </w:r>
      <w:r w:rsidR="005700FB" w:rsidRPr="00BE08A3">
        <w:rPr>
          <w:rFonts w:asciiTheme="majorHAnsi" w:hAnsiTheme="majorHAnsi" w:cstheme="majorHAnsi"/>
        </w:rPr>
        <w:t>es to your promise and benefits</w:t>
      </w:r>
    </w:p>
    <w:p w14:paraId="1AC6FF9B" w14:textId="43D40769" w:rsidR="007D301B" w:rsidRPr="00BE08A3" w:rsidRDefault="007D301B" w:rsidP="000F61FF">
      <w:pPr>
        <w:pStyle w:val="ListParagraph"/>
        <w:numPr>
          <w:ilvl w:val="0"/>
          <w:numId w:val="1"/>
        </w:numPr>
        <w:rPr>
          <w:rFonts w:asciiTheme="majorHAnsi" w:hAnsiTheme="majorHAnsi" w:cstheme="majorHAnsi"/>
        </w:rPr>
      </w:pPr>
      <w:r w:rsidRPr="00BE08A3">
        <w:rPr>
          <w:rFonts w:asciiTheme="majorHAnsi" w:hAnsiTheme="majorHAnsi" w:cstheme="majorHAnsi"/>
        </w:rPr>
        <w:t xml:space="preserve">Overcome any objections your client may have around coming to your </w:t>
      </w:r>
      <w:r w:rsidR="00715E43" w:rsidRPr="00BE08A3">
        <w:rPr>
          <w:rFonts w:asciiTheme="majorHAnsi" w:hAnsiTheme="majorHAnsi" w:cstheme="majorHAnsi"/>
        </w:rPr>
        <w:t xml:space="preserve">webinar </w:t>
      </w:r>
      <w:r w:rsidRPr="00BE08A3">
        <w:rPr>
          <w:rFonts w:asciiTheme="majorHAnsi" w:hAnsiTheme="majorHAnsi" w:cstheme="majorHAnsi"/>
        </w:rPr>
        <w:t xml:space="preserve">or buying into </w:t>
      </w:r>
      <w:r w:rsidR="00633B25" w:rsidRPr="00BE08A3">
        <w:rPr>
          <w:rFonts w:asciiTheme="majorHAnsi" w:hAnsiTheme="majorHAnsi" w:cstheme="majorHAnsi"/>
        </w:rPr>
        <w:t xml:space="preserve">the idea of </w:t>
      </w:r>
      <w:r w:rsidRPr="00BE08A3">
        <w:rPr>
          <w:rFonts w:asciiTheme="majorHAnsi" w:hAnsiTheme="majorHAnsi" w:cstheme="majorHAnsi"/>
        </w:rPr>
        <w:t>your promise in general</w:t>
      </w:r>
    </w:p>
    <w:p w14:paraId="5F489906" w14:textId="77777777" w:rsidR="007D301B" w:rsidRPr="00BE08A3" w:rsidRDefault="007D301B" w:rsidP="000F61FF">
      <w:pPr>
        <w:pStyle w:val="ListParagraph"/>
        <w:numPr>
          <w:ilvl w:val="0"/>
          <w:numId w:val="1"/>
        </w:numPr>
        <w:rPr>
          <w:rFonts w:asciiTheme="majorHAnsi" w:hAnsiTheme="majorHAnsi" w:cstheme="majorHAnsi"/>
        </w:rPr>
      </w:pPr>
      <w:r w:rsidRPr="00BE08A3">
        <w:rPr>
          <w:rFonts w:asciiTheme="majorHAnsi" w:hAnsiTheme="majorHAnsi" w:cstheme="majorHAnsi"/>
        </w:rPr>
        <w:t>Write in conversational everyday language like you are speaking to your best friend over coffee. Do not use practitioner speak!</w:t>
      </w:r>
    </w:p>
    <w:p w14:paraId="7F237276" w14:textId="61164A43" w:rsidR="00633B25" w:rsidRPr="00BE08A3" w:rsidRDefault="007D301B" w:rsidP="000F61FF">
      <w:pPr>
        <w:pStyle w:val="ListParagraph"/>
        <w:numPr>
          <w:ilvl w:val="0"/>
          <w:numId w:val="1"/>
        </w:numPr>
        <w:rPr>
          <w:rFonts w:asciiTheme="majorHAnsi" w:hAnsiTheme="majorHAnsi" w:cstheme="majorHAnsi"/>
        </w:rPr>
      </w:pPr>
      <w:r w:rsidRPr="00BE08A3">
        <w:rPr>
          <w:rFonts w:asciiTheme="majorHAnsi" w:hAnsiTheme="majorHAnsi" w:cstheme="majorHAnsi"/>
        </w:rPr>
        <w:t>Mix up the type, length and style of your emails</w:t>
      </w:r>
      <w:r w:rsidR="00EB1B69" w:rsidRPr="00BE08A3">
        <w:rPr>
          <w:rFonts w:asciiTheme="majorHAnsi" w:hAnsiTheme="majorHAnsi" w:cstheme="majorHAnsi"/>
        </w:rPr>
        <w:t>. Notice how we re-use some info without making it seem like it’s exactly the same.</w:t>
      </w:r>
    </w:p>
    <w:p w14:paraId="55FE7711" w14:textId="1AC1921E" w:rsidR="003F45C5" w:rsidRPr="00BE08A3" w:rsidRDefault="003F45C5" w:rsidP="000F61FF">
      <w:pPr>
        <w:pStyle w:val="ListParagraph"/>
        <w:numPr>
          <w:ilvl w:val="0"/>
          <w:numId w:val="1"/>
        </w:numPr>
        <w:rPr>
          <w:rFonts w:asciiTheme="majorHAnsi" w:hAnsiTheme="majorHAnsi" w:cstheme="majorHAnsi"/>
        </w:rPr>
      </w:pPr>
      <w:r w:rsidRPr="00BE08A3">
        <w:rPr>
          <w:rFonts w:asciiTheme="majorHAnsi" w:eastAsiaTheme="minorHAnsi" w:hAnsiTheme="majorHAnsi" w:cstheme="majorHAnsi"/>
          <w:color w:val="353535"/>
        </w:rPr>
        <w:t>Add a tantalizing subject line for each email</w:t>
      </w:r>
    </w:p>
    <w:p w14:paraId="0B74A3DC" w14:textId="6B0F6DA4" w:rsidR="00EB1B69" w:rsidRPr="00BE08A3" w:rsidRDefault="003959B4" w:rsidP="000F61FF">
      <w:pPr>
        <w:pStyle w:val="ListParagraph"/>
        <w:numPr>
          <w:ilvl w:val="0"/>
          <w:numId w:val="1"/>
        </w:numPr>
        <w:rPr>
          <w:rFonts w:asciiTheme="majorHAnsi" w:hAnsiTheme="majorHAnsi" w:cstheme="majorHAnsi"/>
        </w:rPr>
      </w:pPr>
      <w:r w:rsidRPr="00BE08A3">
        <w:rPr>
          <w:rFonts w:asciiTheme="majorHAnsi" w:hAnsiTheme="majorHAnsi" w:cstheme="majorHAnsi"/>
        </w:rPr>
        <w:t>Don’t forget to add a fun royalty free photo in your emails!</w:t>
      </w:r>
    </w:p>
    <w:p w14:paraId="102A8DE9" w14:textId="77777777" w:rsidR="007D301B" w:rsidRPr="00BE08A3" w:rsidRDefault="007D301B" w:rsidP="000F61FF">
      <w:pPr>
        <w:rPr>
          <w:rFonts w:asciiTheme="majorHAnsi" w:hAnsiTheme="majorHAnsi" w:cstheme="majorHAnsi"/>
        </w:rPr>
      </w:pPr>
    </w:p>
    <w:p w14:paraId="72B33DB8" w14:textId="29DAA099" w:rsidR="00633B25" w:rsidRPr="00BE08A3" w:rsidRDefault="00633B25" w:rsidP="000F61FF">
      <w:pPr>
        <w:rPr>
          <w:rFonts w:asciiTheme="majorHAnsi" w:hAnsiTheme="majorHAnsi" w:cstheme="majorHAnsi"/>
        </w:rPr>
      </w:pPr>
      <w:r w:rsidRPr="00BE08A3">
        <w:rPr>
          <w:rFonts w:asciiTheme="majorHAnsi" w:hAnsiTheme="majorHAnsi" w:cstheme="majorHAnsi"/>
        </w:rPr>
        <w:t xml:space="preserve">You’ll need to calculate the length of your warm up sequence based on the time between </w:t>
      </w:r>
      <w:r w:rsidR="00BC573E" w:rsidRPr="00BE08A3">
        <w:rPr>
          <w:rFonts w:asciiTheme="majorHAnsi" w:hAnsiTheme="majorHAnsi" w:cstheme="majorHAnsi"/>
        </w:rPr>
        <w:t xml:space="preserve">when </w:t>
      </w:r>
      <w:r w:rsidRPr="00BE08A3">
        <w:rPr>
          <w:rFonts w:asciiTheme="majorHAnsi" w:hAnsiTheme="majorHAnsi" w:cstheme="majorHAnsi"/>
        </w:rPr>
        <w:t xml:space="preserve">you start inviting participants to register and the day of your </w:t>
      </w:r>
      <w:r w:rsidR="00715E43" w:rsidRPr="00BE08A3">
        <w:rPr>
          <w:rFonts w:asciiTheme="majorHAnsi" w:hAnsiTheme="majorHAnsi" w:cstheme="majorHAnsi"/>
        </w:rPr>
        <w:t>webinar</w:t>
      </w:r>
      <w:r w:rsidRPr="00BE08A3">
        <w:rPr>
          <w:rFonts w:asciiTheme="majorHAnsi" w:hAnsiTheme="majorHAnsi" w:cstheme="majorHAnsi"/>
        </w:rPr>
        <w:t xml:space="preserve">. </w:t>
      </w:r>
    </w:p>
    <w:p w14:paraId="6153BF6B" w14:textId="77777777" w:rsidR="00633B25" w:rsidRPr="00BE08A3" w:rsidRDefault="00633B25" w:rsidP="000F61FF">
      <w:pPr>
        <w:rPr>
          <w:rFonts w:asciiTheme="majorHAnsi" w:hAnsiTheme="majorHAnsi" w:cstheme="majorHAnsi"/>
          <w:b/>
          <w:bCs/>
        </w:rPr>
      </w:pPr>
    </w:p>
    <w:p w14:paraId="0B455DF7" w14:textId="77777777" w:rsidR="003C2920" w:rsidRPr="00BE08A3" w:rsidRDefault="003C2920">
      <w:pPr>
        <w:rPr>
          <w:rFonts w:asciiTheme="majorHAnsi" w:hAnsiTheme="majorHAnsi" w:cstheme="majorHAnsi"/>
          <w:b/>
          <w:bCs/>
        </w:rPr>
      </w:pPr>
      <w:r w:rsidRPr="00BE08A3">
        <w:rPr>
          <w:rFonts w:asciiTheme="majorHAnsi" w:hAnsiTheme="majorHAnsi" w:cstheme="majorHAnsi"/>
          <w:b/>
          <w:bCs/>
        </w:rPr>
        <w:br w:type="page"/>
      </w:r>
    </w:p>
    <w:p w14:paraId="614AD16D" w14:textId="6950D877" w:rsidR="00715E43" w:rsidRPr="00BE08A3" w:rsidRDefault="00715E43" w:rsidP="000F61FF">
      <w:pPr>
        <w:widowControl w:val="0"/>
        <w:autoSpaceDE w:val="0"/>
        <w:autoSpaceDN w:val="0"/>
        <w:adjustRightInd w:val="0"/>
        <w:rPr>
          <w:rFonts w:asciiTheme="majorHAnsi" w:hAnsiTheme="majorHAnsi" w:cstheme="majorHAnsi"/>
          <w:b/>
          <w:bCs/>
          <w:color w:val="660066"/>
          <w:sz w:val="32"/>
          <w:szCs w:val="32"/>
        </w:rPr>
      </w:pPr>
      <w:r w:rsidRPr="00BE08A3">
        <w:rPr>
          <w:rFonts w:asciiTheme="majorHAnsi" w:hAnsiTheme="majorHAnsi" w:cstheme="majorHAnsi"/>
          <w:b/>
          <w:bCs/>
          <w:color w:val="660066"/>
          <w:sz w:val="32"/>
          <w:szCs w:val="32"/>
        </w:rPr>
        <w:lastRenderedPageBreak/>
        <w:t xml:space="preserve">WARM-UP/REMINDER </w:t>
      </w:r>
      <w:r w:rsidR="00652345" w:rsidRPr="00BE08A3">
        <w:rPr>
          <w:rFonts w:asciiTheme="majorHAnsi" w:hAnsiTheme="majorHAnsi" w:cstheme="majorHAnsi"/>
          <w:b/>
          <w:bCs/>
          <w:color w:val="660066"/>
          <w:sz w:val="32"/>
          <w:szCs w:val="32"/>
        </w:rPr>
        <w:t>FUNNEL OUTLINE</w:t>
      </w:r>
    </w:p>
    <w:p w14:paraId="0E511E77" w14:textId="572716D5"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Here is the general format of a Warm-up/Reminder Sequence for a Webinar:</w:t>
      </w:r>
    </w:p>
    <w:p w14:paraId="590A62DE" w14:textId="77777777" w:rsidR="00715E43" w:rsidRPr="00BE08A3" w:rsidRDefault="00715E43" w:rsidP="000F61FF">
      <w:pPr>
        <w:widowControl w:val="0"/>
        <w:autoSpaceDE w:val="0"/>
        <w:autoSpaceDN w:val="0"/>
        <w:adjustRightInd w:val="0"/>
        <w:rPr>
          <w:rFonts w:asciiTheme="majorHAnsi" w:hAnsiTheme="majorHAnsi" w:cstheme="majorHAnsi"/>
          <w:b/>
          <w:bCs/>
        </w:rPr>
      </w:pPr>
    </w:p>
    <w:p w14:paraId="7E7FBBDB" w14:textId="7F327FC1"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Email 1: </w:t>
      </w:r>
      <w:r w:rsidR="003C2920" w:rsidRPr="00BE08A3">
        <w:rPr>
          <w:rFonts w:asciiTheme="majorHAnsi" w:hAnsiTheme="majorHAnsi" w:cstheme="majorHAnsi"/>
          <w:bCs/>
        </w:rPr>
        <w:t>Welcome/</w:t>
      </w:r>
      <w:r w:rsidRPr="00BE08A3">
        <w:rPr>
          <w:rFonts w:asciiTheme="majorHAnsi" w:hAnsiTheme="majorHAnsi" w:cstheme="majorHAnsi"/>
        </w:rPr>
        <w:t>Delivery Email with Webinar Details</w:t>
      </w:r>
    </w:p>
    <w:p w14:paraId="0556BF44" w14:textId="4F5C1AB2"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Email 2: </w:t>
      </w:r>
      <w:r w:rsidR="003C2920" w:rsidRPr="00BE08A3">
        <w:rPr>
          <w:rFonts w:asciiTheme="majorHAnsi" w:hAnsiTheme="majorHAnsi" w:cstheme="majorHAnsi"/>
          <w:bCs/>
        </w:rPr>
        <w:t>Warm up with</w:t>
      </w:r>
      <w:r w:rsidR="003C2920" w:rsidRPr="00BE08A3">
        <w:rPr>
          <w:rFonts w:asciiTheme="majorHAnsi" w:hAnsiTheme="majorHAnsi" w:cstheme="majorHAnsi"/>
          <w:b/>
          <w:bCs/>
        </w:rPr>
        <w:t xml:space="preserve"> </w:t>
      </w:r>
      <w:r w:rsidR="0066281E" w:rsidRPr="00BE08A3">
        <w:rPr>
          <w:rFonts w:asciiTheme="majorHAnsi" w:hAnsiTheme="majorHAnsi" w:cstheme="majorHAnsi"/>
        </w:rPr>
        <w:t>E</w:t>
      </w:r>
      <w:r w:rsidRPr="00BE08A3">
        <w:rPr>
          <w:rFonts w:asciiTheme="majorHAnsi" w:hAnsiTheme="majorHAnsi" w:cstheme="majorHAnsi"/>
        </w:rPr>
        <w:t>ducation-based marketing + Share Story + Invite to Facebook Group for webinar</w:t>
      </w:r>
    </w:p>
    <w:p w14:paraId="6BF44D2C" w14:textId="590C5EFD"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Email 3: </w:t>
      </w:r>
      <w:r w:rsidR="003C2920" w:rsidRPr="00BE08A3">
        <w:rPr>
          <w:rFonts w:asciiTheme="majorHAnsi" w:hAnsiTheme="majorHAnsi" w:cstheme="majorHAnsi"/>
          <w:bCs/>
        </w:rPr>
        <w:t>Warm up with</w:t>
      </w:r>
      <w:r w:rsidR="003C2920" w:rsidRPr="00BE08A3">
        <w:rPr>
          <w:rFonts w:asciiTheme="majorHAnsi" w:hAnsiTheme="majorHAnsi" w:cstheme="majorHAnsi"/>
          <w:b/>
          <w:bCs/>
        </w:rPr>
        <w:t xml:space="preserve"> </w:t>
      </w:r>
      <w:r w:rsidR="003C2920" w:rsidRPr="00BE08A3">
        <w:rPr>
          <w:rFonts w:asciiTheme="majorHAnsi" w:hAnsiTheme="majorHAnsi" w:cstheme="majorHAnsi"/>
        </w:rPr>
        <w:t>m</w:t>
      </w:r>
      <w:r w:rsidRPr="00BE08A3">
        <w:rPr>
          <w:rFonts w:asciiTheme="majorHAnsi" w:hAnsiTheme="majorHAnsi" w:cstheme="majorHAnsi"/>
        </w:rPr>
        <w:t xml:space="preserve">ore education-based marketing </w:t>
      </w:r>
      <w:r w:rsidRPr="00BE08A3">
        <w:rPr>
          <w:rFonts w:asciiTheme="majorHAnsi" w:hAnsiTheme="majorHAnsi" w:cstheme="majorHAnsi"/>
        </w:rPr>
        <w:br/>
      </w:r>
      <w:r w:rsidRPr="00BE08A3">
        <w:rPr>
          <w:rFonts w:asciiTheme="majorHAnsi" w:hAnsiTheme="majorHAnsi" w:cstheme="majorHAnsi"/>
          <w:b/>
          <w:bCs/>
        </w:rPr>
        <w:t>Email 4:</w:t>
      </w:r>
      <w:r w:rsidR="0066281E" w:rsidRPr="00BE08A3">
        <w:rPr>
          <w:rFonts w:asciiTheme="majorHAnsi" w:hAnsiTheme="majorHAnsi" w:cstheme="majorHAnsi"/>
          <w:b/>
          <w:bCs/>
        </w:rPr>
        <w:t xml:space="preserve"> </w:t>
      </w:r>
      <w:r w:rsidR="003C2920" w:rsidRPr="00BE08A3">
        <w:rPr>
          <w:rFonts w:asciiTheme="majorHAnsi" w:hAnsiTheme="majorHAnsi" w:cstheme="majorHAnsi"/>
          <w:bCs/>
        </w:rPr>
        <w:t>Warm up with m</w:t>
      </w:r>
      <w:r w:rsidRPr="00BE08A3">
        <w:rPr>
          <w:rFonts w:asciiTheme="majorHAnsi" w:hAnsiTheme="majorHAnsi" w:cstheme="majorHAnsi"/>
        </w:rPr>
        <w:t xml:space="preserve">ore education-based marketing </w:t>
      </w:r>
      <w:r w:rsidRPr="00BE08A3">
        <w:rPr>
          <w:rFonts w:asciiTheme="majorHAnsi" w:hAnsiTheme="majorHAnsi" w:cstheme="majorHAnsi"/>
        </w:rPr>
        <w:br/>
      </w:r>
      <w:r w:rsidRPr="00BE08A3">
        <w:rPr>
          <w:rFonts w:asciiTheme="majorHAnsi" w:hAnsiTheme="majorHAnsi" w:cstheme="majorHAnsi"/>
          <w:b/>
          <w:bCs/>
        </w:rPr>
        <w:t xml:space="preserve">Email 5: </w:t>
      </w:r>
      <w:r w:rsidRPr="00BE08A3">
        <w:rPr>
          <w:rFonts w:asciiTheme="majorHAnsi" w:hAnsiTheme="majorHAnsi" w:cstheme="majorHAnsi"/>
        </w:rPr>
        <w:t>Webinar Tomorrow Reminder</w:t>
      </w:r>
    </w:p>
    <w:p w14:paraId="1641770A"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Email 6: </w:t>
      </w:r>
      <w:r w:rsidRPr="00BE08A3">
        <w:rPr>
          <w:rFonts w:asciiTheme="majorHAnsi" w:hAnsiTheme="majorHAnsi" w:cstheme="majorHAnsi"/>
        </w:rPr>
        <w:t>Webinar Today Reminder</w:t>
      </w:r>
    </w:p>
    <w:p w14:paraId="23286F84" w14:textId="5B2716A7" w:rsidR="00715E43" w:rsidRPr="00BE08A3" w:rsidRDefault="0027310C" w:rsidP="000F61FF">
      <w:pPr>
        <w:rPr>
          <w:rFonts w:asciiTheme="majorHAnsi" w:hAnsiTheme="majorHAnsi" w:cstheme="majorHAnsi"/>
          <w:bCs/>
        </w:rPr>
      </w:pPr>
      <w:r w:rsidRPr="00BE08A3">
        <w:rPr>
          <w:rFonts w:asciiTheme="majorHAnsi" w:hAnsiTheme="majorHAnsi" w:cstheme="majorHAnsi"/>
          <w:bCs/>
        </w:rPr>
        <w:t>(Note: You’ll send the replay in your sales sequence.)</w:t>
      </w:r>
    </w:p>
    <w:p w14:paraId="72C5D9E6" w14:textId="77777777" w:rsidR="00BD567B" w:rsidRPr="00BE08A3" w:rsidRDefault="00BD567B" w:rsidP="000F61FF">
      <w:pPr>
        <w:rPr>
          <w:rFonts w:asciiTheme="majorHAnsi" w:hAnsiTheme="majorHAnsi" w:cstheme="majorHAnsi"/>
          <w:b/>
          <w:bCs/>
        </w:rPr>
      </w:pPr>
    </w:p>
    <w:p w14:paraId="2CC21D4F" w14:textId="77777777" w:rsidR="00715E43" w:rsidRPr="00BE08A3" w:rsidRDefault="00715E43" w:rsidP="000F61FF">
      <w:pPr>
        <w:rPr>
          <w:rFonts w:asciiTheme="majorHAnsi" w:hAnsiTheme="majorHAnsi" w:cstheme="majorHAnsi"/>
          <w:bCs/>
        </w:rPr>
      </w:pPr>
      <w:r w:rsidRPr="00BE08A3">
        <w:rPr>
          <w:rFonts w:asciiTheme="majorHAnsi" w:hAnsiTheme="majorHAnsi" w:cstheme="majorHAnsi"/>
          <w:bCs/>
        </w:rPr>
        <w:t>We’ve given you examples of each kind of email sequence below so you have a template to write your own. Make sure you pay attention to editing dates, links and times.</w:t>
      </w:r>
    </w:p>
    <w:p w14:paraId="5D6759F1" w14:textId="5A2DC06A" w:rsidR="00715E43" w:rsidRPr="00BE08A3" w:rsidRDefault="00D95F1B" w:rsidP="000F61FF">
      <w:pPr>
        <w:rPr>
          <w:rFonts w:asciiTheme="majorHAnsi" w:hAnsiTheme="majorHAnsi" w:cstheme="majorHAnsi"/>
        </w:rPr>
      </w:pPr>
      <w:r w:rsidRPr="00BE08A3">
        <w:rPr>
          <w:rFonts w:asciiTheme="majorHAnsi" w:hAnsiTheme="majorHAnsi" w:cstheme="majorHAnsi"/>
          <w:b/>
          <w:bCs/>
          <w:sz w:val="28"/>
          <w:szCs w:val="28"/>
        </w:rPr>
        <w:t>_____________________________________________________________</w:t>
      </w:r>
    </w:p>
    <w:p w14:paraId="60F24F16" w14:textId="77777777" w:rsidR="00715E43" w:rsidRPr="00BE08A3" w:rsidRDefault="00715E43" w:rsidP="000F61FF">
      <w:pPr>
        <w:rPr>
          <w:rFonts w:asciiTheme="majorHAnsi" w:hAnsiTheme="majorHAnsi" w:cstheme="majorHAnsi"/>
          <w:b/>
          <w:color w:val="660066"/>
          <w:sz w:val="32"/>
          <w:szCs w:val="32"/>
        </w:rPr>
      </w:pPr>
    </w:p>
    <w:p w14:paraId="6D7F643D" w14:textId="568DFD54" w:rsidR="007D301B" w:rsidRPr="00BE08A3" w:rsidRDefault="007D301B" w:rsidP="000F61FF">
      <w:pPr>
        <w:rPr>
          <w:rFonts w:asciiTheme="majorHAnsi" w:hAnsiTheme="majorHAnsi" w:cstheme="majorHAnsi"/>
          <w:b/>
          <w:color w:val="660066"/>
          <w:sz w:val="32"/>
          <w:szCs w:val="32"/>
        </w:rPr>
      </w:pPr>
      <w:r w:rsidRPr="00BE08A3">
        <w:rPr>
          <w:rFonts w:asciiTheme="majorHAnsi" w:hAnsiTheme="majorHAnsi" w:cstheme="majorHAnsi"/>
          <w:b/>
          <w:color w:val="660066"/>
          <w:sz w:val="32"/>
          <w:szCs w:val="32"/>
        </w:rPr>
        <w:t>Welcome Email</w:t>
      </w:r>
    </w:p>
    <w:p w14:paraId="4B357AD6" w14:textId="0520849F" w:rsidR="007D301B" w:rsidRPr="00BE08A3" w:rsidRDefault="007D301B" w:rsidP="000F61FF">
      <w:pPr>
        <w:rPr>
          <w:rFonts w:asciiTheme="majorHAnsi" w:hAnsiTheme="majorHAnsi" w:cstheme="majorHAnsi"/>
        </w:rPr>
      </w:pPr>
      <w:r w:rsidRPr="00BE08A3">
        <w:rPr>
          <w:rFonts w:asciiTheme="majorHAnsi" w:hAnsiTheme="majorHAnsi" w:cstheme="majorHAnsi"/>
        </w:rPr>
        <w:t xml:space="preserve">After you set up your </w:t>
      </w:r>
      <w:r w:rsidR="00BC573E" w:rsidRPr="00BE08A3">
        <w:rPr>
          <w:rFonts w:asciiTheme="majorHAnsi" w:hAnsiTheme="majorHAnsi" w:cstheme="majorHAnsi"/>
        </w:rPr>
        <w:t>challenge</w:t>
      </w:r>
      <w:r w:rsidRPr="00BE08A3">
        <w:rPr>
          <w:rFonts w:asciiTheme="majorHAnsi" w:hAnsiTheme="majorHAnsi" w:cstheme="majorHAnsi"/>
        </w:rPr>
        <w:t xml:space="preserve"> landing page, you need to connect it to your welcome email</w:t>
      </w:r>
      <w:r w:rsidR="00633B25" w:rsidRPr="00BE08A3">
        <w:rPr>
          <w:rFonts w:asciiTheme="majorHAnsi" w:hAnsiTheme="majorHAnsi" w:cstheme="majorHAnsi"/>
        </w:rPr>
        <w:t xml:space="preserve"> </w:t>
      </w:r>
      <w:r w:rsidR="00BC573E" w:rsidRPr="00BE08A3">
        <w:rPr>
          <w:rFonts w:asciiTheme="majorHAnsi" w:hAnsiTheme="majorHAnsi" w:cstheme="majorHAnsi"/>
        </w:rPr>
        <w:t>which</w:t>
      </w:r>
      <w:r w:rsidR="00633B25" w:rsidRPr="00BE08A3">
        <w:rPr>
          <w:rFonts w:asciiTheme="majorHAnsi" w:hAnsiTheme="majorHAnsi" w:cstheme="majorHAnsi"/>
        </w:rPr>
        <w:t xml:space="preserve"> is the first email in your warm-up funnel</w:t>
      </w:r>
      <w:r w:rsidRPr="00BE08A3">
        <w:rPr>
          <w:rFonts w:asciiTheme="majorHAnsi" w:hAnsiTheme="majorHAnsi" w:cstheme="majorHAnsi"/>
        </w:rPr>
        <w:t>. In this email</w:t>
      </w:r>
      <w:r w:rsidR="00BC573E" w:rsidRPr="00BE08A3">
        <w:rPr>
          <w:rFonts w:asciiTheme="majorHAnsi" w:hAnsiTheme="majorHAnsi" w:cstheme="majorHAnsi"/>
        </w:rPr>
        <w:t>,</w:t>
      </w:r>
      <w:r w:rsidRPr="00BE08A3">
        <w:rPr>
          <w:rFonts w:asciiTheme="majorHAnsi" w:hAnsiTheme="majorHAnsi" w:cstheme="majorHAnsi"/>
        </w:rPr>
        <w:t xml:space="preserve"> you are going to give </w:t>
      </w:r>
      <w:r w:rsidR="00BC573E" w:rsidRPr="00BE08A3">
        <w:rPr>
          <w:rFonts w:asciiTheme="majorHAnsi" w:hAnsiTheme="majorHAnsi" w:cstheme="majorHAnsi"/>
        </w:rPr>
        <w:t>your participants</w:t>
      </w:r>
      <w:r w:rsidRPr="00BE08A3">
        <w:rPr>
          <w:rFonts w:asciiTheme="majorHAnsi" w:hAnsiTheme="majorHAnsi" w:cstheme="majorHAnsi"/>
        </w:rPr>
        <w:t xml:space="preserve"> the basic information</w:t>
      </w:r>
      <w:r w:rsidR="00BC573E" w:rsidRPr="00BE08A3">
        <w:rPr>
          <w:rFonts w:asciiTheme="majorHAnsi" w:hAnsiTheme="majorHAnsi" w:cstheme="majorHAnsi"/>
        </w:rPr>
        <w:t xml:space="preserve"> and </w:t>
      </w:r>
      <w:r w:rsidRPr="00BE08A3">
        <w:rPr>
          <w:rFonts w:asciiTheme="majorHAnsi" w:hAnsiTheme="majorHAnsi" w:cstheme="majorHAnsi"/>
        </w:rPr>
        <w:t xml:space="preserve">confirming that they are registered for your </w:t>
      </w:r>
      <w:r w:rsidR="00BD567B" w:rsidRPr="00BE08A3">
        <w:rPr>
          <w:rFonts w:asciiTheme="majorHAnsi" w:hAnsiTheme="majorHAnsi" w:cstheme="majorHAnsi"/>
        </w:rPr>
        <w:t>webinar.</w:t>
      </w:r>
    </w:p>
    <w:p w14:paraId="5DB63530" w14:textId="77777777" w:rsidR="007D301B" w:rsidRPr="00BE08A3" w:rsidRDefault="007D301B" w:rsidP="000F61FF">
      <w:pPr>
        <w:rPr>
          <w:rFonts w:asciiTheme="majorHAnsi" w:hAnsiTheme="majorHAnsi" w:cstheme="majorHAnsi"/>
        </w:rPr>
      </w:pPr>
    </w:p>
    <w:p w14:paraId="71AF2D92" w14:textId="45C87616" w:rsidR="00715E43" w:rsidRPr="00BE08A3" w:rsidRDefault="007D301B" w:rsidP="000F61FF">
      <w:pPr>
        <w:rPr>
          <w:rFonts w:asciiTheme="majorHAnsi" w:hAnsiTheme="majorHAnsi" w:cstheme="majorHAnsi"/>
        </w:rPr>
      </w:pPr>
      <w:r w:rsidRPr="00BE08A3">
        <w:rPr>
          <w:rFonts w:asciiTheme="majorHAnsi" w:hAnsiTheme="majorHAnsi" w:cstheme="majorHAnsi"/>
        </w:rPr>
        <w:t xml:space="preserve">Subject: </w:t>
      </w:r>
      <w:r w:rsidR="00715E43" w:rsidRPr="00BE08A3">
        <w:rPr>
          <w:rFonts w:asciiTheme="majorHAnsi" w:hAnsiTheme="majorHAnsi" w:cstheme="majorHAnsi"/>
          <w:bCs/>
        </w:rPr>
        <w:t>You're IN! Thanks for registering for our Retreats Made Easy Training!</w:t>
      </w:r>
    </w:p>
    <w:p w14:paraId="687424BC"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5152A4E3" w14:textId="5D5CA2D7" w:rsidR="0066281E" w:rsidRPr="00BE08A3" w:rsidRDefault="0066281E" w:rsidP="000F61FF">
      <w:pPr>
        <w:widowControl w:val="0"/>
        <w:autoSpaceDE w:val="0"/>
        <w:autoSpaceDN w:val="0"/>
        <w:adjustRightInd w:val="0"/>
        <w:spacing w:after="40"/>
        <w:rPr>
          <w:rFonts w:asciiTheme="majorHAnsi" w:hAnsiTheme="majorHAnsi" w:cstheme="majorHAnsi"/>
          <w:b/>
          <w:bCs/>
          <w:sz w:val="28"/>
          <w:szCs w:val="28"/>
        </w:rPr>
      </w:pPr>
      <w:r w:rsidRPr="00BE08A3">
        <w:rPr>
          <w:rFonts w:asciiTheme="majorHAnsi" w:hAnsiTheme="majorHAnsi" w:cstheme="majorHAnsi"/>
          <w:b/>
          <w:bCs/>
          <w:sz w:val="28"/>
          <w:szCs w:val="28"/>
        </w:rPr>
        <w:t>Dear [contact],</w:t>
      </w:r>
      <w:r w:rsidR="000F61FF" w:rsidRPr="00BE08A3">
        <w:rPr>
          <w:rFonts w:asciiTheme="majorHAnsi" w:hAnsiTheme="majorHAnsi" w:cstheme="majorHAnsi"/>
          <w:b/>
          <w:bCs/>
          <w:sz w:val="28"/>
          <w:szCs w:val="28"/>
        </w:rPr>
        <w:br/>
      </w:r>
    </w:p>
    <w:p w14:paraId="4AB23350" w14:textId="761193C4"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Aren’t you savvy? You're all registered for our:</w:t>
      </w:r>
      <w:r w:rsidR="000F61FF" w:rsidRPr="00BE08A3">
        <w:rPr>
          <w:rFonts w:asciiTheme="majorHAnsi" w:hAnsiTheme="majorHAnsi" w:cstheme="majorHAnsi"/>
        </w:rPr>
        <w:br/>
      </w:r>
    </w:p>
    <w:p w14:paraId="316756EF"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RETREATS MADE EASY</w:t>
      </w:r>
    </w:p>
    <w:p w14:paraId="647EE49D"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How to Create Your First Sold-Out Retreat LIVE Webinar Training!</w:t>
      </w:r>
    </w:p>
    <w:p w14:paraId="73155A69"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7C71AC0B" w14:textId="4E4B46A9"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Simply click on this link to start the webinar:</w:t>
      </w:r>
      <w:r w:rsidR="0066281E" w:rsidRPr="00BE08A3">
        <w:rPr>
          <w:rFonts w:asciiTheme="majorHAnsi" w:hAnsiTheme="majorHAnsi" w:cstheme="majorHAnsi"/>
        </w:rPr>
        <w:t xml:space="preserve"> [insert link to webinar]</w:t>
      </w:r>
    </w:p>
    <w:p w14:paraId="2FE2196F" w14:textId="77777777" w:rsidR="00715E43" w:rsidRPr="00BE08A3" w:rsidRDefault="00715E43" w:rsidP="000F61FF">
      <w:pPr>
        <w:widowControl w:val="0"/>
        <w:autoSpaceDE w:val="0"/>
        <w:autoSpaceDN w:val="0"/>
        <w:adjustRightInd w:val="0"/>
        <w:rPr>
          <w:rFonts w:asciiTheme="majorHAnsi" w:hAnsiTheme="majorHAnsi" w:cstheme="majorHAnsi"/>
        </w:rPr>
      </w:pPr>
    </w:p>
    <w:p w14:paraId="0FF67F7C"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Here are your webinar details: </w:t>
      </w:r>
      <w:r w:rsidRPr="00BE08A3">
        <w:rPr>
          <w:rFonts w:asciiTheme="majorHAnsi" w:hAnsiTheme="majorHAnsi" w:cstheme="majorHAnsi"/>
        </w:rPr>
        <w:t>Friday, August 17th 12pm New York, 9am Los Angeles,</w:t>
      </w:r>
    </w:p>
    <w:p w14:paraId="7E856872"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lastRenderedPageBreak/>
        <w:t>5pm London</w:t>
      </w:r>
    </w:p>
    <w:p w14:paraId="5AAAF1A4" w14:textId="77777777" w:rsidR="00715E43" w:rsidRPr="00BE08A3" w:rsidRDefault="00715E43" w:rsidP="000F61FF">
      <w:pPr>
        <w:widowControl w:val="0"/>
        <w:autoSpaceDE w:val="0"/>
        <w:autoSpaceDN w:val="0"/>
        <w:adjustRightInd w:val="0"/>
        <w:rPr>
          <w:rFonts w:asciiTheme="majorHAnsi" w:hAnsiTheme="majorHAnsi" w:cstheme="majorHAnsi"/>
        </w:rPr>
      </w:pPr>
    </w:p>
    <w:p w14:paraId="6B050CC6" w14:textId="199D9AE0"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Simply click here </w:t>
      </w:r>
      <w:r w:rsidR="0066281E" w:rsidRPr="00BE08A3">
        <w:rPr>
          <w:rFonts w:asciiTheme="majorHAnsi" w:hAnsiTheme="majorHAnsi" w:cstheme="majorHAnsi"/>
          <w:bCs/>
        </w:rPr>
        <w:t xml:space="preserve">[insert </w:t>
      </w:r>
      <w:proofErr w:type="spellStart"/>
      <w:r w:rsidR="0066281E" w:rsidRPr="00BE08A3">
        <w:rPr>
          <w:rFonts w:asciiTheme="majorHAnsi" w:hAnsiTheme="majorHAnsi" w:cstheme="majorHAnsi"/>
          <w:bCs/>
        </w:rPr>
        <w:t>timeconverter</w:t>
      </w:r>
      <w:proofErr w:type="spellEnd"/>
      <w:r w:rsidR="0066281E" w:rsidRPr="00BE08A3">
        <w:rPr>
          <w:rFonts w:asciiTheme="majorHAnsi" w:hAnsiTheme="majorHAnsi" w:cstheme="majorHAnsi"/>
          <w:bCs/>
        </w:rPr>
        <w:t xml:space="preserve"> link]</w:t>
      </w:r>
      <w:r w:rsidR="0066281E" w:rsidRPr="00BE08A3">
        <w:rPr>
          <w:rFonts w:asciiTheme="majorHAnsi" w:hAnsiTheme="majorHAnsi" w:cstheme="majorHAnsi"/>
          <w:b/>
          <w:bCs/>
        </w:rPr>
        <w:t xml:space="preserve"> </w:t>
      </w:r>
      <w:r w:rsidRPr="00BE08A3">
        <w:rPr>
          <w:rFonts w:asciiTheme="majorHAnsi" w:hAnsiTheme="majorHAnsi" w:cstheme="majorHAnsi"/>
        </w:rPr>
        <w:t xml:space="preserve">to use this nifty tool to convert the time for your </w:t>
      </w:r>
      <w:proofErr w:type="spellStart"/>
      <w:r w:rsidRPr="00BE08A3">
        <w:rPr>
          <w:rFonts w:asciiTheme="majorHAnsi" w:hAnsiTheme="majorHAnsi" w:cstheme="majorHAnsi"/>
        </w:rPr>
        <w:t>timezone</w:t>
      </w:r>
      <w:proofErr w:type="spellEnd"/>
      <w:r w:rsidRPr="00BE08A3">
        <w:rPr>
          <w:rFonts w:asciiTheme="majorHAnsi" w:hAnsiTheme="majorHAnsi" w:cstheme="majorHAnsi"/>
        </w:rPr>
        <w:t>. Set y</w:t>
      </w:r>
      <w:r w:rsidR="0066281E" w:rsidRPr="00BE08A3">
        <w:rPr>
          <w:rFonts w:asciiTheme="majorHAnsi" w:hAnsiTheme="majorHAnsi" w:cstheme="majorHAnsi"/>
        </w:rPr>
        <w:t>our calendar alert and we'll s</w:t>
      </w:r>
      <w:r w:rsidRPr="00BE08A3">
        <w:rPr>
          <w:rFonts w:asciiTheme="majorHAnsi" w:hAnsiTheme="majorHAnsi" w:cstheme="majorHAnsi"/>
        </w:rPr>
        <w:t>ee you there!</w:t>
      </w:r>
    </w:p>
    <w:p w14:paraId="3A942656" w14:textId="77777777" w:rsidR="0066281E" w:rsidRPr="00BE08A3" w:rsidRDefault="0066281E" w:rsidP="000F61FF">
      <w:pPr>
        <w:widowControl w:val="0"/>
        <w:autoSpaceDE w:val="0"/>
        <w:autoSpaceDN w:val="0"/>
        <w:adjustRightInd w:val="0"/>
        <w:rPr>
          <w:rFonts w:asciiTheme="majorHAnsi" w:hAnsiTheme="majorHAnsi" w:cstheme="majorHAnsi"/>
        </w:rPr>
      </w:pPr>
    </w:p>
    <w:p w14:paraId="608F7EF1" w14:textId="4BA1CF61" w:rsidR="0066281E" w:rsidRPr="00BE08A3" w:rsidRDefault="0066281E"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In the meantime, we’d love for you to pop over to our private Facebook Group were we’ll be sharing lots of tips and resources! [insert FB Community Group link]</w:t>
      </w:r>
    </w:p>
    <w:p w14:paraId="3BC7ECDC" w14:textId="77777777" w:rsidR="00715E43" w:rsidRPr="00BE08A3" w:rsidRDefault="00715E43" w:rsidP="000F61FF">
      <w:pPr>
        <w:widowControl w:val="0"/>
        <w:autoSpaceDE w:val="0"/>
        <w:autoSpaceDN w:val="0"/>
        <w:adjustRightInd w:val="0"/>
        <w:rPr>
          <w:rFonts w:asciiTheme="majorHAnsi" w:hAnsiTheme="majorHAnsi" w:cstheme="majorHAnsi"/>
        </w:rPr>
      </w:pPr>
    </w:p>
    <w:p w14:paraId="7FD6812B"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To your wanderlust life, Sheri &amp; Meghan &amp; the Wanderlust Team</w:t>
      </w:r>
    </w:p>
    <w:p w14:paraId="6326593D"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65809A6D" w14:textId="77777777" w:rsidR="00BD567B" w:rsidRPr="00BE08A3" w:rsidRDefault="00BD567B">
      <w:pPr>
        <w:rPr>
          <w:rFonts w:asciiTheme="majorHAnsi" w:hAnsiTheme="majorHAnsi" w:cstheme="majorHAnsi"/>
          <w:b/>
          <w:color w:val="660066"/>
          <w:sz w:val="32"/>
          <w:szCs w:val="32"/>
        </w:rPr>
      </w:pPr>
      <w:r w:rsidRPr="00BE08A3">
        <w:rPr>
          <w:rFonts w:asciiTheme="majorHAnsi" w:hAnsiTheme="majorHAnsi" w:cstheme="majorHAnsi"/>
          <w:b/>
          <w:color w:val="660066"/>
          <w:sz w:val="32"/>
          <w:szCs w:val="32"/>
        </w:rPr>
        <w:br w:type="page"/>
      </w:r>
    </w:p>
    <w:p w14:paraId="1CC8D112" w14:textId="5D8D481D" w:rsidR="00633B25" w:rsidRPr="00BE08A3" w:rsidRDefault="00633B25" w:rsidP="000F61FF">
      <w:pPr>
        <w:rPr>
          <w:rFonts w:asciiTheme="majorHAnsi" w:hAnsiTheme="majorHAnsi" w:cstheme="majorHAnsi"/>
          <w:b/>
          <w:color w:val="660066"/>
          <w:sz w:val="32"/>
          <w:szCs w:val="32"/>
        </w:rPr>
      </w:pPr>
      <w:r w:rsidRPr="00BE08A3">
        <w:rPr>
          <w:rFonts w:asciiTheme="majorHAnsi" w:hAnsiTheme="majorHAnsi" w:cstheme="majorHAnsi"/>
          <w:b/>
          <w:color w:val="660066"/>
          <w:sz w:val="32"/>
          <w:szCs w:val="32"/>
        </w:rPr>
        <w:lastRenderedPageBreak/>
        <w:t>W</w:t>
      </w:r>
      <w:r w:rsidR="00BC573E" w:rsidRPr="00BE08A3">
        <w:rPr>
          <w:rFonts w:asciiTheme="majorHAnsi" w:hAnsiTheme="majorHAnsi" w:cstheme="majorHAnsi"/>
          <w:b/>
          <w:color w:val="660066"/>
          <w:sz w:val="32"/>
          <w:szCs w:val="32"/>
        </w:rPr>
        <w:t xml:space="preserve">arm </w:t>
      </w:r>
      <w:r w:rsidRPr="00BE08A3">
        <w:rPr>
          <w:rFonts w:asciiTheme="majorHAnsi" w:hAnsiTheme="majorHAnsi" w:cstheme="majorHAnsi"/>
          <w:b/>
          <w:color w:val="660066"/>
          <w:sz w:val="32"/>
          <w:szCs w:val="32"/>
        </w:rPr>
        <w:t>Up Email Funnel</w:t>
      </w:r>
      <w:r w:rsidR="00652345" w:rsidRPr="00BE08A3">
        <w:rPr>
          <w:rFonts w:asciiTheme="majorHAnsi" w:hAnsiTheme="majorHAnsi" w:cstheme="majorHAnsi"/>
          <w:b/>
          <w:color w:val="660066"/>
          <w:sz w:val="32"/>
          <w:szCs w:val="32"/>
        </w:rPr>
        <w:t xml:space="preserve"> Template</w:t>
      </w:r>
    </w:p>
    <w:p w14:paraId="5F0973AF" w14:textId="1718E434" w:rsidR="00604582" w:rsidRPr="00BE08A3" w:rsidRDefault="00604582" w:rsidP="000F61FF">
      <w:pPr>
        <w:rPr>
          <w:rFonts w:asciiTheme="majorHAnsi" w:hAnsiTheme="majorHAnsi" w:cstheme="majorHAnsi"/>
        </w:rPr>
      </w:pPr>
      <w:r w:rsidRPr="00BE08A3">
        <w:rPr>
          <w:rFonts w:asciiTheme="majorHAnsi" w:hAnsiTheme="majorHAnsi" w:cstheme="majorHAnsi"/>
        </w:rPr>
        <w:t xml:space="preserve">This warm up email funnel starts with your welcome email. You </w:t>
      </w:r>
      <w:r w:rsidR="00BC573E" w:rsidRPr="00BE08A3">
        <w:rPr>
          <w:rFonts w:asciiTheme="majorHAnsi" w:hAnsiTheme="majorHAnsi" w:cstheme="majorHAnsi"/>
        </w:rPr>
        <w:t>then</w:t>
      </w:r>
      <w:r w:rsidRPr="00BE08A3">
        <w:rPr>
          <w:rFonts w:asciiTheme="majorHAnsi" w:hAnsiTheme="majorHAnsi" w:cstheme="majorHAnsi"/>
        </w:rPr>
        <w:t xml:space="preserve"> add in some “warm up” emails </w:t>
      </w:r>
      <w:r w:rsidR="00BC573E" w:rsidRPr="00BE08A3">
        <w:rPr>
          <w:rFonts w:asciiTheme="majorHAnsi" w:hAnsiTheme="majorHAnsi" w:cstheme="majorHAnsi"/>
        </w:rPr>
        <w:t xml:space="preserve">to get your participants excited about your </w:t>
      </w:r>
      <w:r w:rsidR="0066281E" w:rsidRPr="00BE08A3">
        <w:rPr>
          <w:rFonts w:asciiTheme="majorHAnsi" w:hAnsiTheme="majorHAnsi" w:cstheme="majorHAnsi"/>
        </w:rPr>
        <w:t>webinar</w:t>
      </w:r>
      <w:r w:rsidR="00BC573E" w:rsidRPr="00BE08A3">
        <w:rPr>
          <w:rFonts w:asciiTheme="majorHAnsi" w:hAnsiTheme="majorHAnsi" w:cstheme="majorHAnsi"/>
        </w:rPr>
        <w:t xml:space="preserve">, </w:t>
      </w:r>
      <w:r w:rsidRPr="00BE08A3">
        <w:rPr>
          <w:rFonts w:asciiTheme="majorHAnsi" w:hAnsiTheme="majorHAnsi" w:cstheme="majorHAnsi"/>
        </w:rPr>
        <w:t>educat</w:t>
      </w:r>
      <w:r w:rsidR="00BC573E" w:rsidRPr="00BE08A3">
        <w:rPr>
          <w:rFonts w:asciiTheme="majorHAnsi" w:hAnsiTheme="majorHAnsi" w:cstheme="majorHAnsi"/>
        </w:rPr>
        <w:t>ing</w:t>
      </w:r>
      <w:r w:rsidRPr="00BE08A3">
        <w:rPr>
          <w:rFonts w:asciiTheme="majorHAnsi" w:hAnsiTheme="majorHAnsi" w:cstheme="majorHAnsi"/>
        </w:rPr>
        <w:t xml:space="preserve"> </w:t>
      </w:r>
      <w:r w:rsidR="00BC573E" w:rsidRPr="00BE08A3">
        <w:rPr>
          <w:rFonts w:asciiTheme="majorHAnsi" w:hAnsiTheme="majorHAnsi" w:cstheme="majorHAnsi"/>
        </w:rPr>
        <w:t>them</w:t>
      </w:r>
      <w:r w:rsidRPr="00BE08A3">
        <w:rPr>
          <w:rFonts w:asciiTheme="majorHAnsi" w:hAnsiTheme="majorHAnsi" w:cstheme="majorHAnsi"/>
        </w:rPr>
        <w:t xml:space="preserve"> on their pain points</w:t>
      </w:r>
      <w:r w:rsidR="00BC573E" w:rsidRPr="00BE08A3">
        <w:rPr>
          <w:rFonts w:asciiTheme="majorHAnsi" w:hAnsiTheme="majorHAnsi" w:cstheme="majorHAnsi"/>
        </w:rPr>
        <w:t xml:space="preserve">. This </w:t>
      </w:r>
      <w:r w:rsidRPr="00BE08A3">
        <w:rPr>
          <w:rFonts w:asciiTheme="majorHAnsi" w:hAnsiTheme="majorHAnsi" w:cstheme="majorHAnsi"/>
        </w:rPr>
        <w:t>keep</w:t>
      </w:r>
      <w:r w:rsidR="00BC573E" w:rsidRPr="00BE08A3">
        <w:rPr>
          <w:rFonts w:asciiTheme="majorHAnsi" w:hAnsiTheme="majorHAnsi" w:cstheme="majorHAnsi"/>
        </w:rPr>
        <w:t>s</w:t>
      </w:r>
      <w:r w:rsidRPr="00BE08A3">
        <w:rPr>
          <w:rFonts w:asciiTheme="majorHAnsi" w:hAnsiTheme="majorHAnsi" w:cstheme="majorHAnsi"/>
        </w:rPr>
        <w:t xml:space="preserve"> them engaged between the time they register and the </w:t>
      </w:r>
      <w:r w:rsidR="00BC573E" w:rsidRPr="00BE08A3">
        <w:rPr>
          <w:rFonts w:asciiTheme="majorHAnsi" w:hAnsiTheme="majorHAnsi" w:cstheme="majorHAnsi"/>
        </w:rPr>
        <w:t xml:space="preserve">actual </w:t>
      </w:r>
      <w:r w:rsidRPr="00BE08A3">
        <w:rPr>
          <w:rFonts w:asciiTheme="majorHAnsi" w:hAnsiTheme="majorHAnsi" w:cstheme="majorHAnsi"/>
        </w:rPr>
        <w:t xml:space="preserve">start of the </w:t>
      </w:r>
      <w:r w:rsidR="0066281E" w:rsidRPr="00BE08A3">
        <w:rPr>
          <w:rFonts w:asciiTheme="majorHAnsi" w:hAnsiTheme="majorHAnsi" w:cstheme="majorHAnsi"/>
        </w:rPr>
        <w:t>webinar</w:t>
      </w:r>
      <w:r w:rsidRPr="00BE08A3">
        <w:rPr>
          <w:rFonts w:asciiTheme="majorHAnsi" w:hAnsiTheme="majorHAnsi" w:cstheme="majorHAnsi"/>
        </w:rPr>
        <w:t>.</w:t>
      </w:r>
    </w:p>
    <w:p w14:paraId="08A7D9BE" w14:textId="77777777" w:rsidR="00604582" w:rsidRPr="00BE08A3" w:rsidRDefault="00604582" w:rsidP="000F61FF">
      <w:pPr>
        <w:rPr>
          <w:rFonts w:asciiTheme="majorHAnsi" w:hAnsiTheme="majorHAnsi" w:cstheme="majorHAnsi"/>
        </w:rPr>
      </w:pPr>
    </w:p>
    <w:p w14:paraId="347B9316" w14:textId="1BF0EBEB" w:rsidR="00604582" w:rsidRPr="00BE08A3" w:rsidRDefault="00604582" w:rsidP="000F61FF">
      <w:pPr>
        <w:rPr>
          <w:rFonts w:asciiTheme="majorHAnsi" w:hAnsiTheme="majorHAnsi" w:cstheme="majorHAnsi"/>
          <w:b/>
          <w:bCs/>
          <w:color w:val="660066"/>
          <w:sz w:val="32"/>
          <w:szCs w:val="32"/>
        </w:rPr>
      </w:pPr>
      <w:r w:rsidRPr="00BE08A3">
        <w:rPr>
          <w:rFonts w:asciiTheme="majorHAnsi" w:hAnsiTheme="majorHAnsi" w:cstheme="majorHAnsi"/>
        </w:rPr>
        <w:t xml:space="preserve">Then you want to send them reminder emails </w:t>
      </w:r>
      <w:r w:rsidR="0066281E" w:rsidRPr="00BE08A3">
        <w:rPr>
          <w:rFonts w:asciiTheme="majorHAnsi" w:hAnsiTheme="majorHAnsi" w:cstheme="majorHAnsi"/>
        </w:rPr>
        <w:t>for the webinar as well as replay emails after.</w:t>
      </w:r>
      <w:r w:rsidR="0066281E" w:rsidRPr="00BE08A3">
        <w:rPr>
          <w:rFonts w:asciiTheme="majorHAnsi" w:hAnsiTheme="majorHAnsi" w:cstheme="majorHAnsi"/>
          <w:b/>
          <w:bCs/>
          <w:color w:val="660066"/>
          <w:sz w:val="32"/>
          <w:szCs w:val="32"/>
        </w:rPr>
        <w:t xml:space="preserve"> </w:t>
      </w:r>
    </w:p>
    <w:p w14:paraId="049757B6" w14:textId="77777777" w:rsidR="0066281E" w:rsidRPr="00BE08A3" w:rsidRDefault="0066281E" w:rsidP="000F61FF">
      <w:pPr>
        <w:rPr>
          <w:rFonts w:asciiTheme="majorHAnsi" w:hAnsiTheme="majorHAnsi" w:cstheme="majorHAnsi"/>
          <w:b/>
          <w:bCs/>
        </w:rPr>
      </w:pPr>
    </w:p>
    <w:p w14:paraId="03C67DD9" w14:textId="77777777" w:rsidR="00604582" w:rsidRPr="00BE08A3" w:rsidRDefault="00604582" w:rsidP="000F61FF">
      <w:pPr>
        <w:rPr>
          <w:rFonts w:asciiTheme="majorHAnsi" w:hAnsiTheme="majorHAnsi" w:cstheme="majorHAnsi"/>
          <w:b/>
          <w:bCs/>
        </w:rPr>
      </w:pPr>
      <w:r w:rsidRPr="00BE08A3">
        <w:rPr>
          <w:rFonts w:asciiTheme="majorHAnsi" w:hAnsiTheme="majorHAnsi" w:cstheme="majorHAnsi"/>
          <w:b/>
          <w:bCs/>
        </w:rPr>
        <w:t>EMAIL 1: Your Welcome Email (see above)</w:t>
      </w:r>
    </w:p>
    <w:p w14:paraId="70D6B2EA" w14:textId="77777777" w:rsidR="00604582" w:rsidRPr="00BE08A3" w:rsidRDefault="00604582" w:rsidP="000F61FF">
      <w:pPr>
        <w:rPr>
          <w:rFonts w:asciiTheme="majorHAnsi" w:hAnsiTheme="majorHAnsi" w:cstheme="majorHAnsi"/>
          <w:b/>
          <w:bCs/>
        </w:rPr>
      </w:pPr>
    </w:p>
    <w:p w14:paraId="7878DE7B" w14:textId="7BFDE764" w:rsidR="00715E43"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WARM UP EMAIL 2: E</w:t>
      </w:r>
      <w:r w:rsidR="00715E43" w:rsidRPr="00BE08A3">
        <w:rPr>
          <w:rFonts w:asciiTheme="majorHAnsi" w:hAnsiTheme="majorHAnsi" w:cstheme="majorHAnsi"/>
          <w:b/>
          <w:bCs/>
        </w:rPr>
        <w:t xml:space="preserve">ducation-based marketing + Share Story + Invite to Facebook Group </w:t>
      </w:r>
    </w:p>
    <w:p w14:paraId="42B6D596" w14:textId="3D011772" w:rsidR="0066281E"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We decided to create some bonus training videos before the webinar – you can simply address pain points in your email text if you don’t plan on making videos.</w:t>
      </w:r>
    </w:p>
    <w:p w14:paraId="5D130058" w14:textId="77777777" w:rsidR="0066281E" w:rsidRPr="00BE08A3" w:rsidRDefault="0066281E" w:rsidP="000F61FF">
      <w:pPr>
        <w:widowControl w:val="0"/>
        <w:autoSpaceDE w:val="0"/>
        <w:autoSpaceDN w:val="0"/>
        <w:adjustRightInd w:val="0"/>
        <w:rPr>
          <w:rFonts w:asciiTheme="majorHAnsi" w:hAnsiTheme="majorHAnsi" w:cstheme="majorHAnsi"/>
          <w:bCs/>
        </w:rPr>
      </w:pPr>
    </w:p>
    <w:p w14:paraId="4FFBFC16" w14:textId="69AC4E34" w:rsidR="00715E43"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Cs/>
        </w:rPr>
        <w:t xml:space="preserve">Subject: </w:t>
      </w:r>
      <w:r w:rsidR="00715E43" w:rsidRPr="00BE08A3">
        <w:rPr>
          <w:rFonts w:asciiTheme="majorHAnsi" w:hAnsiTheme="majorHAnsi" w:cstheme="majorHAnsi"/>
          <w:bCs/>
        </w:rPr>
        <w:t>[Bonus Training] How to Make Your First Retreat KICKASS</w:t>
      </w:r>
    </w:p>
    <w:p w14:paraId="1102A4F2"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6DD848EA"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I'll never forget my first retreat with shaman and international best-selling author of The Four Agreements, don Miguel Ruiz. </w:t>
      </w:r>
      <w:r w:rsidRPr="00BE08A3">
        <w:rPr>
          <w:rFonts w:asciiTheme="majorHAnsi" w:hAnsiTheme="majorHAnsi" w:cstheme="majorHAnsi"/>
        </w:rPr>
        <w:t>As I stood on top of he Pyramid of the Sun in Mexico, I knew my life would never be the same. And I knew I wanted to help others do the same.</w:t>
      </w:r>
    </w:p>
    <w:p w14:paraId="3D0CA394" w14:textId="77777777" w:rsidR="0066281E" w:rsidRPr="00BE08A3" w:rsidRDefault="0066281E" w:rsidP="000F61FF">
      <w:pPr>
        <w:widowControl w:val="0"/>
        <w:autoSpaceDE w:val="0"/>
        <w:autoSpaceDN w:val="0"/>
        <w:adjustRightInd w:val="0"/>
        <w:rPr>
          <w:rFonts w:asciiTheme="majorHAnsi" w:hAnsiTheme="majorHAnsi" w:cstheme="majorHAnsi"/>
        </w:rPr>
      </w:pPr>
    </w:p>
    <w:p w14:paraId="1D7239E3"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And I know that if you're here with me today that </w:t>
      </w:r>
      <w:r w:rsidRPr="00BE08A3">
        <w:rPr>
          <w:rFonts w:asciiTheme="majorHAnsi" w:hAnsiTheme="majorHAnsi" w:cstheme="majorHAnsi"/>
          <w:b/>
          <w:bCs/>
        </w:rPr>
        <w:t xml:space="preserve">you're dreaming of running your own </w:t>
      </w:r>
      <w:r w:rsidRPr="00BE08A3">
        <w:rPr>
          <w:rFonts w:asciiTheme="majorHAnsi" w:hAnsiTheme="majorHAnsi" w:cstheme="majorHAnsi"/>
        </w:rPr>
        <w:t>transformational retreats and you want to start locally or in your own country - which is awesome!</w:t>
      </w:r>
    </w:p>
    <w:p w14:paraId="28EC4307" w14:textId="77777777" w:rsidR="0066281E" w:rsidRPr="00BE08A3" w:rsidRDefault="0066281E" w:rsidP="000F61FF">
      <w:pPr>
        <w:widowControl w:val="0"/>
        <w:autoSpaceDE w:val="0"/>
        <w:autoSpaceDN w:val="0"/>
        <w:adjustRightInd w:val="0"/>
        <w:rPr>
          <w:rFonts w:asciiTheme="majorHAnsi" w:hAnsiTheme="majorHAnsi" w:cstheme="majorHAnsi"/>
        </w:rPr>
      </w:pPr>
    </w:p>
    <w:p w14:paraId="42237D20"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Now the BEST way to get started is by </w:t>
      </w:r>
      <w:r w:rsidRPr="00BE08A3">
        <w:rPr>
          <w:rFonts w:asciiTheme="majorHAnsi" w:hAnsiTheme="majorHAnsi" w:cstheme="majorHAnsi"/>
          <w:b/>
          <w:bCs/>
        </w:rPr>
        <w:t xml:space="preserve">becoming 100% clear </w:t>
      </w:r>
      <w:r w:rsidRPr="00BE08A3">
        <w:rPr>
          <w:rFonts w:asciiTheme="majorHAnsi" w:hAnsiTheme="majorHAnsi" w:cstheme="majorHAnsi"/>
        </w:rPr>
        <w:t>on what a transformational retreat is.</w:t>
      </w:r>
    </w:p>
    <w:p w14:paraId="0AD42A5B" w14:textId="77777777" w:rsidR="0066281E" w:rsidRPr="00BE08A3" w:rsidRDefault="0066281E" w:rsidP="000F61FF">
      <w:pPr>
        <w:widowControl w:val="0"/>
        <w:autoSpaceDE w:val="0"/>
        <w:autoSpaceDN w:val="0"/>
        <w:adjustRightInd w:val="0"/>
        <w:rPr>
          <w:rFonts w:asciiTheme="majorHAnsi" w:hAnsiTheme="majorHAnsi" w:cstheme="majorHAnsi"/>
        </w:rPr>
      </w:pPr>
    </w:p>
    <w:p w14:paraId="66840F49"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Because unfortunately, most folks structure their retreat just like a workshop - and that can be the </w:t>
      </w:r>
      <w:r w:rsidRPr="00BE08A3">
        <w:rPr>
          <w:rFonts w:asciiTheme="majorHAnsi" w:hAnsiTheme="majorHAnsi" w:cstheme="majorHAnsi"/>
          <w:b/>
          <w:bCs/>
          <w:i/>
          <w:iCs/>
        </w:rPr>
        <w:t xml:space="preserve">kiss of death </w:t>
      </w:r>
      <w:r w:rsidRPr="00BE08A3">
        <w:rPr>
          <w:rFonts w:asciiTheme="majorHAnsi" w:hAnsiTheme="majorHAnsi" w:cstheme="majorHAnsi"/>
        </w:rPr>
        <w:t>for your first retreat!</w:t>
      </w:r>
    </w:p>
    <w:p w14:paraId="6DED4455" w14:textId="77777777" w:rsidR="0066281E" w:rsidRPr="00BE08A3" w:rsidRDefault="0066281E" w:rsidP="000F61FF">
      <w:pPr>
        <w:widowControl w:val="0"/>
        <w:autoSpaceDE w:val="0"/>
        <w:autoSpaceDN w:val="0"/>
        <w:adjustRightInd w:val="0"/>
        <w:rPr>
          <w:rFonts w:asciiTheme="majorHAnsi" w:hAnsiTheme="majorHAnsi" w:cstheme="majorHAnsi"/>
        </w:rPr>
      </w:pPr>
    </w:p>
    <w:p w14:paraId="734B5B7A"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So while you're waiting for our upcoming webinar training - we've created </w:t>
      </w:r>
      <w:r w:rsidRPr="00BE08A3">
        <w:rPr>
          <w:rFonts w:asciiTheme="majorHAnsi" w:hAnsiTheme="majorHAnsi" w:cstheme="majorHAnsi"/>
          <w:b/>
          <w:bCs/>
        </w:rPr>
        <w:t xml:space="preserve">THREE special mini-trainings for you </w:t>
      </w:r>
      <w:r w:rsidRPr="00BE08A3">
        <w:rPr>
          <w:rFonts w:asciiTheme="majorHAnsi" w:hAnsiTheme="majorHAnsi" w:cstheme="majorHAnsi"/>
        </w:rPr>
        <w:t>to get you warmed up!</w:t>
      </w:r>
    </w:p>
    <w:p w14:paraId="08698B20" w14:textId="77777777" w:rsidR="0066281E" w:rsidRPr="00BE08A3" w:rsidRDefault="0066281E" w:rsidP="000F61FF">
      <w:pPr>
        <w:widowControl w:val="0"/>
        <w:autoSpaceDE w:val="0"/>
        <w:autoSpaceDN w:val="0"/>
        <w:adjustRightInd w:val="0"/>
        <w:rPr>
          <w:rFonts w:asciiTheme="majorHAnsi" w:hAnsiTheme="majorHAnsi" w:cstheme="majorHAnsi"/>
        </w:rPr>
      </w:pPr>
    </w:p>
    <w:p w14:paraId="42635B81" w14:textId="77777777" w:rsidR="0066281E"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rPr>
        <w:t xml:space="preserve">And the first mini-training is on </w:t>
      </w:r>
      <w:r w:rsidRPr="00BE08A3">
        <w:rPr>
          <w:rFonts w:asciiTheme="majorHAnsi" w:hAnsiTheme="majorHAnsi" w:cstheme="majorHAnsi"/>
          <w:b/>
          <w:bCs/>
        </w:rPr>
        <w:t xml:space="preserve">How to Make Your First Retreat KICKASS Fabulous! </w:t>
      </w:r>
    </w:p>
    <w:p w14:paraId="18DB96B9"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2D01501B" w14:textId="1B5EB40D"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Here's how to join this bonus mini-training:</w:t>
      </w:r>
      <w:r w:rsidR="000F61FF" w:rsidRPr="00BE08A3">
        <w:rPr>
          <w:rFonts w:asciiTheme="majorHAnsi" w:hAnsiTheme="majorHAnsi" w:cstheme="majorHAnsi"/>
          <w:b/>
          <w:bCs/>
        </w:rPr>
        <w:br/>
      </w:r>
    </w:p>
    <w:p w14:paraId="12A13FD4" w14:textId="7BDF778A" w:rsidR="0066281E" w:rsidRPr="00BE08A3" w:rsidRDefault="00715E43" w:rsidP="000F61FF">
      <w:pPr>
        <w:pStyle w:val="ListParagraph"/>
        <w:widowControl w:val="0"/>
        <w:numPr>
          <w:ilvl w:val="0"/>
          <w:numId w:val="7"/>
        </w:numPr>
        <w:autoSpaceDE w:val="0"/>
        <w:autoSpaceDN w:val="0"/>
        <w:adjustRightInd w:val="0"/>
        <w:rPr>
          <w:rFonts w:asciiTheme="majorHAnsi" w:hAnsiTheme="majorHAnsi" w:cstheme="majorHAnsi"/>
          <w:b/>
          <w:bCs/>
        </w:rPr>
      </w:pPr>
      <w:r w:rsidRPr="00BE08A3">
        <w:rPr>
          <w:rFonts w:asciiTheme="majorHAnsi" w:hAnsiTheme="majorHAnsi" w:cstheme="majorHAnsi"/>
          <w:b/>
          <w:bCs/>
        </w:rPr>
        <w:t>Watch our training on the website.</w:t>
      </w:r>
      <w:r w:rsidR="0066281E" w:rsidRPr="00BE08A3">
        <w:rPr>
          <w:rFonts w:asciiTheme="majorHAnsi" w:hAnsiTheme="majorHAnsi" w:cstheme="majorHAnsi"/>
          <w:b/>
          <w:bCs/>
        </w:rPr>
        <w:t xml:space="preserve"> </w:t>
      </w:r>
      <w:r w:rsidR="0066281E" w:rsidRPr="00BE08A3">
        <w:rPr>
          <w:rFonts w:asciiTheme="majorHAnsi" w:hAnsiTheme="majorHAnsi" w:cstheme="majorHAnsi"/>
          <w:bCs/>
        </w:rPr>
        <w:t>[insert link to training]</w:t>
      </w:r>
    </w:p>
    <w:p w14:paraId="6F3F3FE8" w14:textId="3FD61239" w:rsidR="00715E43" w:rsidRPr="00BE08A3" w:rsidRDefault="0066281E" w:rsidP="000F61FF">
      <w:pPr>
        <w:pStyle w:val="ListParagraph"/>
        <w:widowControl w:val="0"/>
        <w:numPr>
          <w:ilvl w:val="0"/>
          <w:numId w:val="7"/>
        </w:numPr>
        <w:autoSpaceDE w:val="0"/>
        <w:autoSpaceDN w:val="0"/>
        <w:adjustRightInd w:val="0"/>
        <w:rPr>
          <w:rFonts w:asciiTheme="majorHAnsi" w:hAnsiTheme="majorHAnsi" w:cstheme="majorHAnsi"/>
          <w:b/>
          <w:bCs/>
        </w:rPr>
      </w:pPr>
      <w:r w:rsidRPr="00BE08A3">
        <w:rPr>
          <w:rFonts w:asciiTheme="majorHAnsi" w:hAnsiTheme="majorHAnsi" w:cstheme="majorHAnsi"/>
          <w:b/>
          <w:bCs/>
        </w:rPr>
        <w:t>T</w:t>
      </w:r>
      <w:r w:rsidR="00715E43" w:rsidRPr="00BE08A3">
        <w:rPr>
          <w:rFonts w:asciiTheme="majorHAnsi" w:hAnsiTheme="majorHAnsi" w:cstheme="majorHAnsi"/>
          <w:b/>
          <w:bCs/>
        </w:rPr>
        <w:t>hen come on over to our private Facebook Group and post what you think!</w:t>
      </w:r>
    </w:p>
    <w:p w14:paraId="3B3208A8" w14:textId="77777777" w:rsidR="0066281E" w:rsidRPr="00BE08A3" w:rsidRDefault="0066281E" w:rsidP="000F61FF">
      <w:pPr>
        <w:widowControl w:val="0"/>
        <w:autoSpaceDE w:val="0"/>
        <w:autoSpaceDN w:val="0"/>
        <w:adjustRightInd w:val="0"/>
        <w:rPr>
          <w:rFonts w:asciiTheme="majorHAnsi" w:hAnsiTheme="majorHAnsi" w:cstheme="majorHAnsi"/>
        </w:rPr>
      </w:pPr>
    </w:p>
    <w:p w14:paraId="68839D24"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To get into our group simply click the BLUE BUTTON below that says "+ Join Group" and</w:t>
      </w:r>
    </w:p>
    <w:p w14:paraId="184EC4B6" w14:textId="0982D985" w:rsidR="0066281E" w:rsidRPr="00BE08A3" w:rsidRDefault="00715E43" w:rsidP="000F61FF">
      <w:pPr>
        <w:widowControl w:val="0"/>
        <w:autoSpaceDE w:val="0"/>
        <w:autoSpaceDN w:val="0"/>
        <w:adjustRightInd w:val="0"/>
        <w:rPr>
          <w:rFonts w:asciiTheme="majorHAnsi" w:hAnsiTheme="majorHAnsi" w:cstheme="majorHAnsi"/>
        </w:rPr>
      </w:pPr>
      <w:proofErr w:type="gramStart"/>
      <w:r w:rsidRPr="00BE08A3">
        <w:rPr>
          <w:rFonts w:asciiTheme="majorHAnsi" w:hAnsiTheme="majorHAnsi" w:cstheme="majorHAnsi"/>
        </w:rPr>
        <w:t>we'll</w:t>
      </w:r>
      <w:proofErr w:type="gramEnd"/>
      <w:r w:rsidRPr="00BE08A3">
        <w:rPr>
          <w:rFonts w:asciiTheme="majorHAnsi" w:hAnsiTheme="majorHAnsi" w:cstheme="majorHAnsi"/>
        </w:rPr>
        <w:t xml:space="preserve"> let you into the group shortly!</w:t>
      </w:r>
      <w:r w:rsidR="0066281E" w:rsidRPr="00BE08A3">
        <w:rPr>
          <w:rFonts w:asciiTheme="majorHAnsi" w:hAnsiTheme="majorHAnsi" w:cstheme="majorHAnsi"/>
        </w:rPr>
        <w:t xml:space="preserve"> [insert FB Group Link]</w:t>
      </w:r>
    </w:p>
    <w:p w14:paraId="5F591B54" w14:textId="77777777" w:rsidR="0066281E" w:rsidRPr="00BE08A3" w:rsidRDefault="0066281E" w:rsidP="000F61FF">
      <w:pPr>
        <w:widowControl w:val="0"/>
        <w:autoSpaceDE w:val="0"/>
        <w:autoSpaceDN w:val="0"/>
        <w:adjustRightInd w:val="0"/>
        <w:rPr>
          <w:rFonts w:asciiTheme="majorHAnsi" w:hAnsiTheme="majorHAnsi" w:cstheme="majorHAnsi"/>
        </w:rPr>
      </w:pPr>
    </w:p>
    <w:p w14:paraId="253F863C" w14:textId="77777777" w:rsidR="00715E43" w:rsidRPr="00BE08A3" w:rsidRDefault="00715E43" w:rsidP="000F61FF">
      <w:pPr>
        <w:widowControl w:val="0"/>
        <w:autoSpaceDE w:val="0"/>
        <w:autoSpaceDN w:val="0"/>
        <w:adjustRightInd w:val="0"/>
        <w:rPr>
          <w:rFonts w:asciiTheme="majorHAnsi" w:hAnsiTheme="majorHAnsi" w:cstheme="majorHAnsi"/>
          <w:i/>
          <w:iCs/>
        </w:rPr>
      </w:pPr>
      <w:r w:rsidRPr="00BE08A3">
        <w:rPr>
          <w:rFonts w:asciiTheme="majorHAnsi" w:hAnsiTheme="majorHAnsi" w:cstheme="majorHAnsi"/>
        </w:rPr>
        <w:t xml:space="preserve">If you are already in our group - </w:t>
      </w:r>
      <w:r w:rsidRPr="00BE08A3">
        <w:rPr>
          <w:rFonts w:asciiTheme="majorHAnsi" w:hAnsiTheme="majorHAnsi" w:cstheme="majorHAnsi"/>
          <w:i/>
          <w:iCs/>
        </w:rPr>
        <w:t>awesome!</w:t>
      </w:r>
    </w:p>
    <w:p w14:paraId="110D686B" w14:textId="24D302EC" w:rsidR="002117B9"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To your wanderlust life</w:t>
      </w:r>
      <w:r w:rsidRPr="00BE08A3">
        <w:rPr>
          <w:rFonts w:asciiTheme="majorHAnsi" w:hAnsiTheme="majorHAnsi" w:cstheme="majorHAnsi"/>
        </w:rPr>
        <w:t>, Sheri + Meghan + The Wanderlust Team</w:t>
      </w:r>
    </w:p>
    <w:p w14:paraId="4A6B8253" w14:textId="4E3A8829" w:rsidR="00715E43" w:rsidRPr="00BE08A3" w:rsidRDefault="00715E43" w:rsidP="002117B9">
      <w:pPr>
        <w:widowControl w:val="0"/>
        <w:autoSpaceDE w:val="0"/>
        <w:autoSpaceDN w:val="0"/>
        <w:adjustRightInd w:val="0"/>
        <w:rPr>
          <w:rFonts w:asciiTheme="majorHAnsi" w:hAnsiTheme="majorHAnsi" w:cstheme="majorHAnsi"/>
          <w:b/>
          <w:bCs/>
          <w:sz w:val="28"/>
          <w:szCs w:val="28"/>
        </w:rPr>
      </w:pPr>
    </w:p>
    <w:p w14:paraId="32484DBF"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5C70B3DB" w14:textId="77777777" w:rsidR="002117B9" w:rsidRPr="00BE08A3" w:rsidRDefault="002117B9">
      <w:pPr>
        <w:rPr>
          <w:rFonts w:asciiTheme="majorHAnsi" w:hAnsiTheme="majorHAnsi" w:cstheme="majorHAnsi"/>
          <w:b/>
          <w:bCs/>
        </w:rPr>
      </w:pPr>
      <w:r w:rsidRPr="00BE08A3">
        <w:rPr>
          <w:rFonts w:asciiTheme="majorHAnsi" w:hAnsiTheme="majorHAnsi" w:cstheme="majorHAnsi"/>
          <w:b/>
          <w:bCs/>
        </w:rPr>
        <w:br w:type="page"/>
      </w:r>
    </w:p>
    <w:p w14:paraId="64A54797" w14:textId="3686622A" w:rsidR="0066281E"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lastRenderedPageBreak/>
        <w:t>WARM UP EMAIL 3: M</w:t>
      </w:r>
      <w:r w:rsidR="00715E43" w:rsidRPr="00BE08A3">
        <w:rPr>
          <w:rFonts w:asciiTheme="majorHAnsi" w:hAnsiTheme="majorHAnsi" w:cstheme="majorHAnsi"/>
          <w:b/>
          <w:bCs/>
        </w:rPr>
        <w:t xml:space="preserve">ore education-based marketing </w:t>
      </w:r>
    </w:p>
    <w:p w14:paraId="371866B6" w14:textId="77777777" w:rsidR="0066281E"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We decided to create some bonus training videos before the webinar – you can simply address pain points in your email text if you don’t plan on making videos.</w:t>
      </w:r>
    </w:p>
    <w:p w14:paraId="361F605D"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19737F80" w14:textId="3E291EF9" w:rsidR="00715E43"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 xml:space="preserve">Subject: </w:t>
      </w:r>
      <w:r w:rsidR="00715E43" w:rsidRPr="00BE08A3">
        <w:rPr>
          <w:rFonts w:asciiTheme="majorHAnsi" w:hAnsiTheme="majorHAnsi" w:cstheme="majorHAnsi"/>
          <w:bCs/>
        </w:rPr>
        <w:t>[BONUS TRAINING 2] Location Matters! Even with Local Retreats</w:t>
      </w:r>
    </w:p>
    <w:p w14:paraId="4A95FB8A"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76DFC91A" w14:textId="74E824EA" w:rsidR="0066281E"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Dear [contact],</w:t>
      </w:r>
    </w:p>
    <w:p w14:paraId="7EEF00B4" w14:textId="77777777" w:rsidR="00715E43" w:rsidRPr="00BE08A3" w:rsidRDefault="00715E43" w:rsidP="000F61FF">
      <w:pPr>
        <w:widowControl w:val="0"/>
        <w:autoSpaceDE w:val="0"/>
        <w:autoSpaceDN w:val="0"/>
        <w:adjustRightInd w:val="0"/>
        <w:rPr>
          <w:rFonts w:asciiTheme="majorHAnsi" w:hAnsiTheme="majorHAnsi" w:cstheme="majorHAnsi"/>
          <w:i/>
          <w:iCs/>
        </w:rPr>
      </w:pPr>
      <w:r w:rsidRPr="00BE08A3">
        <w:rPr>
          <w:rFonts w:asciiTheme="majorHAnsi" w:hAnsiTheme="majorHAnsi" w:cstheme="majorHAnsi"/>
          <w:b/>
          <w:bCs/>
        </w:rPr>
        <w:t xml:space="preserve">Choosing a location is really important </w:t>
      </w:r>
      <w:r w:rsidRPr="00BE08A3">
        <w:rPr>
          <w:rFonts w:asciiTheme="majorHAnsi" w:hAnsiTheme="majorHAnsi" w:cstheme="majorHAnsi"/>
        </w:rPr>
        <w:t xml:space="preserve">– </w:t>
      </w:r>
      <w:r w:rsidRPr="00BE08A3">
        <w:rPr>
          <w:rFonts w:asciiTheme="majorHAnsi" w:hAnsiTheme="majorHAnsi" w:cstheme="majorHAnsi"/>
          <w:i/>
          <w:iCs/>
        </w:rPr>
        <w:t>even if you're running your retreat locally.</w:t>
      </w:r>
    </w:p>
    <w:p w14:paraId="08DD278A" w14:textId="77777777" w:rsidR="0066281E" w:rsidRPr="00BE08A3" w:rsidRDefault="0066281E" w:rsidP="000F61FF">
      <w:pPr>
        <w:widowControl w:val="0"/>
        <w:autoSpaceDE w:val="0"/>
        <w:autoSpaceDN w:val="0"/>
        <w:adjustRightInd w:val="0"/>
        <w:rPr>
          <w:rFonts w:asciiTheme="majorHAnsi" w:hAnsiTheme="majorHAnsi" w:cstheme="majorHAnsi"/>
        </w:rPr>
      </w:pPr>
    </w:p>
    <w:p w14:paraId="31FAE3DD" w14:textId="1818B2CC"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rPr>
        <w:t xml:space="preserve">It’s critical to think about how your retreat attendees are going to perceive the place you pick – because </w:t>
      </w:r>
      <w:r w:rsidRPr="00BE08A3">
        <w:rPr>
          <w:rFonts w:asciiTheme="majorHAnsi" w:hAnsiTheme="majorHAnsi" w:cstheme="majorHAnsi"/>
          <w:b/>
          <w:bCs/>
        </w:rPr>
        <w:t>this is going to affect your brand, what people feel you are worth, and how much you can charge for your retreat.</w:t>
      </w:r>
      <w:r w:rsidR="000F61FF" w:rsidRPr="00BE08A3">
        <w:rPr>
          <w:rFonts w:asciiTheme="majorHAnsi" w:hAnsiTheme="majorHAnsi" w:cstheme="majorHAnsi"/>
          <w:b/>
          <w:bCs/>
        </w:rPr>
        <w:br/>
      </w:r>
    </w:p>
    <w:p w14:paraId="01047379"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Even if you live in a small town that's not what folks might consider a "resort or vacation location" - </w:t>
      </w:r>
      <w:r w:rsidRPr="00BE08A3">
        <w:rPr>
          <w:rFonts w:asciiTheme="majorHAnsi" w:hAnsiTheme="majorHAnsi" w:cstheme="majorHAnsi"/>
          <w:b/>
          <w:bCs/>
        </w:rPr>
        <w:t xml:space="preserve">you can still create a beautiful retreat </w:t>
      </w:r>
      <w:r w:rsidRPr="00BE08A3">
        <w:rPr>
          <w:rFonts w:asciiTheme="majorHAnsi" w:hAnsiTheme="majorHAnsi" w:cstheme="majorHAnsi"/>
        </w:rPr>
        <w:t>that folks will be excited about attending.</w:t>
      </w:r>
    </w:p>
    <w:p w14:paraId="27428D5C"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22CEA8CC" w14:textId="77777777"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Want to hear more?</w:t>
      </w:r>
    </w:p>
    <w:p w14:paraId="0E084245" w14:textId="77777777" w:rsidR="0066281E" w:rsidRPr="00BE08A3" w:rsidRDefault="0066281E" w:rsidP="000F61FF">
      <w:pPr>
        <w:widowControl w:val="0"/>
        <w:autoSpaceDE w:val="0"/>
        <w:autoSpaceDN w:val="0"/>
        <w:adjustRightInd w:val="0"/>
        <w:rPr>
          <w:rFonts w:asciiTheme="majorHAnsi" w:hAnsiTheme="majorHAnsi" w:cstheme="majorHAnsi"/>
        </w:rPr>
      </w:pPr>
    </w:p>
    <w:p w14:paraId="6D2E6AA8"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While we're waiting for our awesome webinar training - we've created </w:t>
      </w:r>
      <w:r w:rsidRPr="00BE08A3">
        <w:rPr>
          <w:rFonts w:asciiTheme="majorHAnsi" w:hAnsiTheme="majorHAnsi" w:cstheme="majorHAnsi"/>
          <w:b/>
          <w:bCs/>
        </w:rPr>
        <w:t xml:space="preserve">THREE special Facebook Livestream mini-trainings for you </w:t>
      </w:r>
      <w:r w:rsidRPr="00BE08A3">
        <w:rPr>
          <w:rFonts w:asciiTheme="majorHAnsi" w:hAnsiTheme="majorHAnsi" w:cstheme="majorHAnsi"/>
        </w:rPr>
        <w:t>to get you started!</w:t>
      </w:r>
    </w:p>
    <w:p w14:paraId="6DE2FCAC" w14:textId="77777777" w:rsidR="0066281E" w:rsidRPr="00BE08A3" w:rsidRDefault="0066281E" w:rsidP="000F61FF">
      <w:pPr>
        <w:widowControl w:val="0"/>
        <w:autoSpaceDE w:val="0"/>
        <w:autoSpaceDN w:val="0"/>
        <w:adjustRightInd w:val="0"/>
        <w:rPr>
          <w:rFonts w:asciiTheme="majorHAnsi" w:hAnsiTheme="majorHAnsi" w:cstheme="majorHAnsi"/>
        </w:rPr>
      </w:pPr>
    </w:p>
    <w:p w14:paraId="28BE9E7D" w14:textId="3ED1F7B5"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rPr>
        <w:t xml:space="preserve">And the second mini-training is on </w:t>
      </w:r>
      <w:r w:rsidRPr="00BE08A3">
        <w:rPr>
          <w:rFonts w:asciiTheme="majorHAnsi" w:hAnsiTheme="majorHAnsi" w:cstheme="majorHAnsi"/>
          <w:b/>
          <w:bCs/>
        </w:rPr>
        <w:t>Location Matters! Even with LOCAL Retreats. Here's how to join this bonus mini-training:</w:t>
      </w:r>
      <w:r w:rsidR="000F61FF" w:rsidRPr="00BE08A3">
        <w:rPr>
          <w:rFonts w:asciiTheme="majorHAnsi" w:hAnsiTheme="majorHAnsi" w:cstheme="majorHAnsi"/>
          <w:b/>
          <w:bCs/>
        </w:rPr>
        <w:br/>
      </w:r>
    </w:p>
    <w:p w14:paraId="33D2EF69" w14:textId="17414E92" w:rsidR="00715E43" w:rsidRPr="00BE08A3" w:rsidRDefault="00715E43"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
          <w:bCs/>
        </w:rPr>
        <w:t>1.</w:t>
      </w:r>
      <w:r w:rsidRPr="00BE08A3">
        <w:rPr>
          <w:rFonts w:asciiTheme="majorHAnsi" w:hAnsiTheme="majorHAnsi" w:cstheme="majorHAnsi"/>
          <w:b/>
          <w:bCs/>
        </w:rPr>
        <w:tab/>
        <w:t>Watch our training on the website.</w:t>
      </w:r>
      <w:r w:rsidR="0066281E" w:rsidRPr="00BE08A3">
        <w:rPr>
          <w:rFonts w:asciiTheme="majorHAnsi" w:hAnsiTheme="majorHAnsi" w:cstheme="majorHAnsi"/>
          <w:b/>
          <w:bCs/>
        </w:rPr>
        <w:t xml:space="preserve"> </w:t>
      </w:r>
      <w:r w:rsidR="0066281E" w:rsidRPr="00BE08A3">
        <w:rPr>
          <w:rFonts w:asciiTheme="majorHAnsi" w:hAnsiTheme="majorHAnsi" w:cstheme="majorHAnsi"/>
          <w:bCs/>
        </w:rPr>
        <w:t>[insert link to training]</w:t>
      </w:r>
    </w:p>
    <w:p w14:paraId="3E376C5B" w14:textId="77777777"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2.</w:t>
      </w:r>
      <w:r w:rsidRPr="00BE08A3">
        <w:rPr>
          <w:rFonts w:asciiTheme="majorHAnsi" w:hAnsiTheme="majorHAnsi" w:cstheme="majorHAnsi"/>
          <w:b/>
          <w:bCs/>
        </w:rPr>
        <w:tab/>
        <w:t>Then come on over to our private Facebook Group and post what you think!</w:t>
      </w:r>
    </w:p>
    <w:p w14:paraId="6F44B766" w14:textId="77777777" w:rsidR="00715E43" w:rsidRPr="00BE08A3" w:rsidRDefault="00715E43" w:rsidP="000F61FF">
      <w:pPr>
        <w:widowControl w:val="0"/>
        <w:autoSpaceDE w:val="0"/>
        <w:autoSpaceDN w:val="0"/>
        <w:adjustRightInd w:val="0"/>
        <w:rPr>
          <w:rFonts w:asciiTheme="majorHAnsi" w:hAnsiTheme="majorHAnsi" w:cstheme="majorHAnsi"/>
          <w:b/>
          <w:bCs/>
        </w:rPr>
      </w:pPr>
    </w:p>
    <w:p w14:paraId="3A3CA3D0" w14:textId="42AD0553"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To get into our group simply click the BLUE BUTTON below that says "+ Join Group" and we'll let you into the group shortly!</w:t>
      </w:r>
      <w:r w:rsidR="0066281E" w:rsidRPr="00BE08A3">
        <w:rPr>
          <w:rFonts w:asciiTheme="majorHAnsi" w:hAnsiTheme="majorHAnsi" w:cstheme="majorHAnsi"/>
        </w:rPr>
        <w:t xml:space="preserve"> [insert link to FB Community Group]</w:t>
      </w:r>
    </w:p>
    <w:p w14:paraId="436541CC" w14:textId="77777777" w:rsidR="00715E43" w:rsidRPr="00BE08A3" w:rsidRDefault="00715E43" w:rsidP="000F61FF">
      <w:pPr>
        <w:widowControl w:val="0"/>
        <w:autoSpaceDE w:val="0"/>
        <w:autoSpaceDN w:val="0"/>
        <w:adjustRightInd w:val="0"/>
        <w:rPr>
          <w:rFonts w:asciiTheme="majorHAnsi" w:hAnsiTheme="majorHAnsi" w:cstheme="majorHAnsi"/>
        </w:rPr>
      </w:pPr>
    </w:p>
    <w:p w14:paraId="2C3555A0"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If you are already a member - </w:t>
      </w:r>
      <w:r w:rsidRPr="00BE08A3">
        <w:rPr>
          <w:rFonts w:asciiTheme="majorHAnsi" w:hAnsiTheme="majorHAnsi" w:cstheme="majorHAnsi"/>
          <w:i/>
          <w:iCs/>
        </w:rPr>
        <w:t xml:space="preserve">no worries </w:t>
      </w:r>
      <w:r w:rsidRPr="00BE08A3">
        <w:rPr>
          <w:rFonts w:asciiTheme="majorHAnsi" w:hAnsiTheme="majorHAnsi" w:cstheme="majorHAnsi"/>
        </w:rPr>
        <w:t>- just come on in!</w:t>
      </w:r>
    </w:p>
    <w:p w14:paraId="060470FA" w14:textId="77777777" w:rsidR="0066281E" w:rsidRPr="00BE08A3" w:rsidRDefault="0066281E" w:rsidP="000F61FF">
      <w:pPr>
        <w:widowControl w:val="0"/>
        <w:autoSpaceDE w:val="0"/>
        <w:autoSpaceDN w:val="0"/>
        <w:adjustRightInd w:val="0"/>
        <w:rPr>
          <w:rFonts w:asciiTheme="majorHAnsi" w:hAnsiTheme="majorHAnsi" w:cstheme="majorHAnsi"/>
        </w:rPr>
      </w:pPr>
    </w:p>
    <w:p w14:paraId="6DCA8D51" w14:textId="789080AC" w:rsidR="00715E43" w:rsidRPr="00BE08A3" w:rsidRDefault="00715E43" w:rsidP="002117B9">
      <w:pPr>
        <w:widowControl w:val="0"/>
        <w:autoSpaceDE w:val="0"/>
        <w:autoSpaceDN w:val="0"/>
        <w:adjustRightInd w:val="0"/>
        <w:rPr>
          <w:rFonts w:asciiTheme="majorHAnsi" w:hAnsiTheme="majorHAnsi" w:cstheme="majorHAnsi"/>
        </w:rPr>
      </w:pPr>
      <w:r w:rsidRPr="00BE08A3">
        <w:rPr>
          <w:rFonts w:asciiTheme="majorHAnsi" w:hAnsiTheme="majorHAnsi" w:cstheme="majorHAnsi"/>
        </w:rPr>
        <w:t>To your wanderlust life, Sheri + Meghan + the Wanderlust Team</w:t>
      </w:r>
    </w:p>
    <w:p w14:paraId="5AA52FC2" w14:textId="77777777" w:rsidR="002117B9" w:rsidRPr="00BE08A3" w:rsidRDefault="002117B9" w:rsidP="002117B9">
      <w:pPr>
        <w:widowControl w:val="0"/>
        <w:autoSpaceDE w:val="0"/>
        <w:autoSpaceDN w:val="0"/>
        <w:adjustRightInd w:val="0"/>
        <w:rPr>
          <w:rFonts w:asciiTheme="majorHAnsi" w:hAnsiTheme="majorHAnsi" w:cstheme="majorHAnsi"/>
        </w:rPr>
      </w:pPr>
    </w:p>
    <w:p w14:paraId="0E9C4AA6" w14:textId="736EC7CA"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PS: </w:t>
      </w:r>
      <w:r w:rsidRPr="00BE08A3">
        <w:rPr>
          <w:rFonts w:asciiTheme="majorHAnsi" w:hAnsiTheme="majorHAnsi" w:cstheme="majorHAnsi"/>
        </w:rPr>
        <w:t xml:space="preserve">Access our </w:t>
      </w:r>
      <w:r w:rsidRPr="00BE08A3">
        <w:rPr>
          <w:rFonts w:asciiTheme="majorHAnsi" w:hAnsiTheme="majorHAnsi" w:cstheme="majorHAnsi"/>
          <w:b/>
          <w:bCs/>
        </w:rPr>
        <w:t xml:space="preserve">FIRST bonus training here </w:t>
      </w:r>
      <w:r w:rsidRPr="00BE08A3">
        <w:rPr>
          <w:rFonts w:asciiTheme="majorHAnsi" w:hAnsiTheme="majorHAnsi" w:cstheme="majorHAnsi"/>
        </w:rPr>
        <w:t>in case you missed it!</w:t>
      </w:r>
      <w:r w:rsidR="0066281E" w:rsidRPr="00BE08A3">
        <w:rPr>
          <w:rFonts w:asciiTheme="majorHAnsi" w:hAnsiTheme="majorHAnsi" w:cstheme="majorHAnsi"/>
        </w:rPr>
        <w:t xml:space="preserve"> [insert link to first </w:t>
      </w:r>
      <w:r w:rsidR="0066281E" w:rsidRPr="00BE08A3">
        <w:rPr>
          <w:rFonts w:asciiTheme="majorHAnsi" w:hAnsiTheme="majorHAnsi" w:cstheme="majorHAnsi"/>
        </w:rPr>
        <w:lastRenderedPageBreak/>
        <w:t>training]</w:t>
      </w:r>
    </w:p>
    <w:p w14:paraId="1AD500E8" w14:textId="77777777" w:rsidR="002117B9" w:rsidRPr="00BE08A3" w:rsidRDefault="002117B9">
      <w:pPr>
        <w:rPr>
          <w:rFonts w:asciiTheme="majorHAnsi" w:hAnsiTheme="majorHAnsi" w:cstheme="majorHAnsi"/>
          <w:b/>
          <w:bCs/>
        </w:rPr>
      </w:pPr>
      <w:r w:rsidRPr="00BE08A3">
        <w:rPr>
          <w:rFonts w:asciiTheme="majorHAnsi" w:hAnsiTheme="majorHAnsi" w:cstheme="majorHAnsi"/>
          <w:b/>
          <w:bCs/>
        </w:rPr>
        <w:br w:type="page"/>
      </w:r>
    </w:p>
    <w:p w14:paraId="1E1ABE66" w14:textId="6AB0C727" w:rsidR="00715E43"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lastRenderedPageBreak/>
        <w:t xml:space="preserve">WARM UP EMAIL </w:t>
      </w:r>
      <w:r w:rsidR="00715E43" w:rsidRPr="00BE08A3">
        <w:rPr>
          <w:rFonts w:asciiTheme="majorHAnsi" w:hAnsiTheme="majorHAnsi" w:cstheme="majorHAnsi"/>
          <w:b/>
          <w:bCs/>
        </w:rPr>
        <w:t>4</w:t>
      </w:r>
      <w:r w:rsidRPr="00BE08A3">
        <w:rPr>
          <w:rFonts w:asciiTheme="majorHAnsi" w:hAnsiTheme="majorHAnsi" w:cstheme="majorHAnsi"/>
          <w:b/>
          <w:bCs/>
        </w:rPr>
        <w:t>:</w:t>
      </w:r>
      <w:r w:rsidR="00715E43" w:rsidRPr="00BE08A3">
        <w:rPr>
          <w:rFonts w:asciiTheme="majorHAnsi" w:hAnsiTheme="majorHAnsi" w:cstheme="majorHAnsi"/>
          <w:b/>
          <w:bCs/>
        </w:rPr>
        <w:t xml:space="preserve"> </w:t>
      </w:r>
      <w:r w:rsidRPr="00BE08A3">
        <w:rPr>
          <w:rFonts w:asciiTheme="majorHAnsi" w:hAnsiTheme="majorHAnsi" w:cstheme="majorHAnsi"/>
          <w:b/>
          <w:bCs/>
        </w:rPr>
        <w:t>M</w:t>
      </w:r>
      <w:r w:rsidR="00715E43" w:rsidRPr="00BE08A3">
        <w:rPr>
          <w:rFonts w:asciiTheme="majorHAnsi" w:hAnsiTheme="majorHAnsi" w:cstheme="majorHAnsi"/>
          <w:b/>
          <w:bCs/>
        </w:rPr>
        <w:t>ore education-based marketing</w:t>
      </w:r>
    </w:p>
    <w:p w14:paraId="6ED544FB" w14:textId="77777777" w:rsidR="0066281E"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We decided to create some bonus training videos before the webinar – you can simply address pain points in your email text if you don’t plan on making videos.</w:t>
      </w:r>
    </w:p>
    <w:p w14:paraId="03070BFA" w14:textId="77777777" w:rsidR="00715E43" w:rsidRPr="00BE08A3" w:rsidRDefault="00715E43" w:rsidP="000F61FF">
      <w:pPr>
        <w:widowControl w:val="0"/>
        <w:autoSpaceDE w:val="0"/>
        <w:autoSpaceDN w:val="0"/>
        <w:adjustRightInd w:val="0"/>
        <w:rPr>
          <w:rFonts w:asciiTheme="majorHAnsi" w:hAnsiTheme="majorHAnsi" w:cstheme="majorHAnsi"/>
          <w:b/>
          <w:bCs/>
        </w:rPr>
      </w:pPr>
    </w:p>
    <w:p w14:paraId="40631CC9" w14:textId="508FD7B6" w:rsidR="00715E43"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 xml:space="preserve">Subject: </w:t>
      </w:r>
      <w:r w:rsidR="00715E43" w:rsidRPr="00BE08A3">
        <w:rPr>
          <w:rFonts w:asciiTheme="majorHAnsi" w:hAnsiTheme="majorHAnsi" w:cstheme="majorHAnsi"/>
          <w:bCs/>
        </w:rPr>
        <w:t>[BONUS TRAINING 3] The Super Simple Way to Start Your Retreat Marketing</w:t>
      </w:r>
    </w:p>
    <w:p w14:paraId="726E8313" w14:textId="77777777" w:rsidR="002117B9" w:rsidRPr="00BE08A3" w:rsidRDefault="002117B9" w:rsidP="000F61FF">
      <w:pPr>
        <w:widowControl w:val="0"/>
        <w:autoSpaceDE w:val="0"/>
        <w:autoSpaceDN w:val="0"/>
        <w:adjustRightInd w:val="0"/>
        <w:spacing w:after="40"/>
        <w:rPr>
          <w:rFonts w:asciiTheme="majorHAnsi" w:hAnsiTheme="majorHAnsi" w:cstheme="majorHAnsi"/>
          <w:b/>
          <w:bCs/>
          <w:sz w:val="28"/>
          <w:szCs w:val="28"/>
        </w:rPr>
      </w:pPr>
    </w:p>
    <w:p w14:paraId="39533F74" w14:textId="6203EA8D" w:rsidR="0066281E" w:rsidRPr="00BE08A3" w:rsidRDefault="0066281E" w:rsidP="000F61FF">
      <w:pPr>
        <w:widowControl w:val="0"/>
        <w:autoSpaceDE w:val="0"/>
        <w:autoSpaceDN w:val="0"/>
        <w:adjustRightInd w:val="0"/>
        <w:spacing w:after="40"/>
        <w:rPr>
          <w:rFonts w:asciiTheme="majorHAnsi" w:hAnsiTheme="majorHAnsi" w:cstheme="majorHAnsi"/>
          <w:b/>
          <w:bCs/>
          <w:sz w:val="28"/>
          <w:szCs w:val="28"/>
        </w:rPr>
      </w:pPr>
      <w:r w:rsidRPr="00BE08A3">
        <w:rPr>
          <w:rFonts w:asciiTheme="majorHAnsi" w:hAnsiTheme="majorHAnsi" w:cstheme="majorHAnsi"/>
          <w:b/>
          <w:bCs/>
          <w:sz w:val="28"/>
          <w:szCs w:val="28"/>
        </w:rPr>
        <w:t>Dear [contact],</w:t>
      </w:r>
      <w:r w:rsidR="000F61FF" w:rsidRPr="00BE08A3">
        <w:rPr>
          <w:rFonts w:asciiTheme="majorHAnsi" w:hAnsiTheme="majorHAnsi" w:cstheme="majorHAnsi"/>
          <w:b/>
          <w:bCs/>
          <w:sz w:val="28"/>
          <w:szCs w:val="28"/>
        </w:rPr>
        <w:br/>
      </w:r>
    </w:p>
    <w:p w14:paraId="74F218CE"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Feeling a little overwhelmed </w:t>
      </w:r>
      <w:r w:rsidRPr="00BE08A3">
        <w:rPr>
          <w:rFonts w:asciiTheme="majorHAnsi" w:hAnsiTheme="majorHAnsi" w:cstheme="majorHAnsi"/>
        </w:rPr>
        <w:t>about how you'll ever grow a big enough list of people to be able to offer your first retreat? No worries - we have the super simple solution.</w:t>
      </w:r>
    </w:p>
    <w:p w14:paraId="48D27DDB" w14:textId="77777777" w:rsidR="0066281E" w:rsidRPr="00BE08A3" w:rsidRDefault="0066281E" w:rsidP="000F61FF">
      <w:pPr>
        <w:widowControl w:val="0"/>
        <w:autoSpaceDE w:val="0"/>
        <w:autoSpaceDN w:val="0"/>
        <w:adjustRightInd w:val="0"/>
        <w:rPr>
          <w:rFonts w:asciiTheme="majorHAnsi" w:hAnsiTheme="majorHAnsi" w:cstheme="majorHAnsi"/>
        </w:rPr>
      </w:pPr>
    </w:p>
    <w:p w14:paraId="06AE9086"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Most retreat leaders, </w:t>
      </w:r>
      <w:r w:rsidRPr="00BE08A3">
        <w:rPr>
          <w:rFonts w:asciiTheme="majorHAnsi" w:hAnsiTheme="majorHAnsi" w:cstheme="majorHAnsi"/>
          <w:i/>
          <w:iCs/>
        </w:rPr>
        <w:t>even experienced ones</w:t>
      </w:r>
      <w:r w:rsidRPr="00BE08A3">
        <w:rPr>
          <w:rFonts w:asciiTheme="majorHAnsi" w:hAnsiTheme="majorHAnsi" w:cstheme="majorHAnsi"/>
        </w:rPr>
        <w:t xml:space="preserve">, </w:t>
      </w:r>
      <w:r w:rsidRPr="00BE08A3">
        <w:rPr>
          <w:rFonts w:asciiTheme="majorHAnsi" w:hAnsiTheme="majorHAnsi" w:cstheme="majorHAnsi"/>
          <w:b/>
          <w:bCs/>
        </w:rPr>
        <w:t xml:space="preserve">make the mistake </w:t>
      </w:r>
      <w:r w:rsidRPr="00BE08A3">
        <w:rPr>
          <w:rFonts w:asciiTheme="majorHAnsi" w:hAnsiTheme="majorHAnsi" w:cstheme="majorHAnsi"/>
        </w:rPr>
        <w:t>of trying to sell their retreat by telling people that they have a retreat coming up and would they please join them.</w:t>
      </w:r>
    </w:p>
    <w:p w14:paraId="4E332435"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71EB178E"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But that's a major boo-boo </w:t>
      </w:r>
      <w:r w:rsidRPr="00BE08A3">
        <w:rPr>
          <w:rFonts w:asciiTheme="majorHAnsi" w:hAnsiTheme="majorHAnsi" w:cstheme="majorHAnsi"/>
        </w:rPr>
        <w:t xml:space="preserve">because people don’t care about </w:t>
      </w:r>
      <w:proofErr w:type="gramStart"/>
      <w:r w:rsidRPr="00BE08A3">
        <w:rPr>
          <w:rFonts w:asciiTheme="majorHAnsi" w:hAnsiTheme="majorHAnsi" w:cstheme="majorHAnsi"/>
        </w:rPr>
        <w:t>us,</w:t>
      </w:r>
      <w:proofErr w:type="gramEnd"/>
      <w:r w:rsidRPr="00BE08A3">
        <w:rPr>
          <w:rFonts w:asciiTheme="majorHAnsi" w:hAnsiTheme="majorHAnsi" w:cstheme="majorHAnsi"/>
        </w:rPr>
        <w:t xml:space="preserve"> they care about themselves and their own problems and issues.</w:t>
      </w:r>
    </w:p>
    <w:p w14:paraId="1B00E371" w14:textId="77777777" w:rsidR="0066281E" w:rsidRPr="00BE08A3" w:rsidRDefault="0066281E" w:rsidP="000F61FF">
      <w:pPr>
        <w:widowControl w:val="0"/>
        <w:autoSpaceDE w:val="0"/>
        <w:autoSpaceDN w:val="0"/>
        <w:adjustRightInd w:val="0"/>
        <w:rPr>
          <w:rFonts w:asciiTheme="majorHAnsi" w:hAnsiTheme="majorHAnsi" w:cstheme="majorHAnsi"/>
        </w:rPr>
      </w:pPr>
    </w:p>
    <w:p w14:paraId="62F3893C"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If you focus on </w:t>
      </w:r>
      <w:r w:rsidRPr="00BE08A3">
        <w:rPr>
          <w:rFonts w:asciiTheme="majorHAnsi" w:hAnsiTheme="majorHAnsi" w:cstheme="majorHAnsi"/>
          <w:b/>
          <w:bCs/>
        </w:rPr>
        <w:t xml:space="preserve">how your retreat will solve their problems and issues </w:t>
      </w:r>
      <w:r w:rsidRPr="00BE08A3">
        <w:rPr>
          <w:rFonts w:asciiTheme="majorHAnsi" w:hAnsiTheme="majorHAnsi" w:cstheme="majorHAnsi"/>
        </w:rPr>
        <w:t>– they'll be excited to join you because you're helping them.</w:t>
      </w:r>
    </w:p>
    <w:p w14:paraId="0C2225E5" w14:textId="77777777" w:rsidR="0066281E" w:rsidRPr="00BE08A3" w:rsidRDefault="0066281E" w:rsidP="000F61FF">
      <w:pPr>
        <w:widowControl w:val="0"/>
        <w:autoSpaceDE w:val="0"/>
        <w:autoSpaceDN w:val="0"/>
        <w:adjustRightInd w:val="0"/>
        <w:rPr>
          <w:rFonts w:asciiTheme="majorHAnsi" w:hAnsiTheme="majorHAnsi" w:cstheme="majorHAnsi"/>
        </w:rPr>
      </w:pPr>
    </w:p>
    <w:p w14:paraId="33E4BD4E"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And if you learn how to </w:t>
      </w:r>
      <w:r w:rsidRPr="00BE08A3">
        <w:rPr>
          <w:rFonts w:asciiTheme="majorHAnsi" w:hAnsiTheme="majorHAnsi" w:cstheme="majorHAnsi"/>
          <w:b/>
          <w:bCs/>
        </w:rPr>
        <w:t>talk about the benefits your retreat offers</w:t>
      </w:r>
      <w:r w:rsidRPr="00BE08A3">
        <w:rPr>
          <w:rFonts w:asciiTheme="majorHAnsi" w:hAnsiTheme="majorHAnsi" w:cstheme="majorHAnsi"/>
        </w:rPr>
        <w:t>, you’ll be a better marketer than the majority of retreat leaders out there having trouble filling their retreats!</w:t>
      </w:r>
    </w:p>
    <w:p w14:paraId="693F3280" w14:textId="77777777" w:rsidR="00715E43" w:rsidRPr="00BE08A3" w:rsidRDefault="00715E43" w:rsidP="000F61FF">
      <w:pPr>
        <w:widowControl w:val="0"/>
        <w:autoSpaceDE w:val="0"/>
        <w:autoSpaceDN w:val="0"/>
        <w:adjustRightInd w:val="0"/>
        <w:rPr>
          <w:rFonts w:asciiTheme="majorHAnsi" w:hAnsiTheme="majorHAnsi" w:cstheme="majorHAnsi"/>
        </w:rPr>
      </w:pPr>
    </w:p>
    <w:p w14:paraId="3881382F" w14:textId="77777777"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rPr>
        <w:t xml:space="preserve">It's really easy once you get the hang of it! </w:t>
      </w:r>
      <w:r w:rsidRPr="00BE08A3">
        <w:rPr>
          <w:rFonts w:asciiTheme="majorHAnsi" w:hAnsiTheme="majorHAnsi" w:cstheme="majorHAnsi"/>
          <w:b/>
          <w:bCs/>
        </w:rPr>
        <w:t>Let us show you how...</w:t>
      </w:r>
    </w:p>
    <w:p w14:paraId="15146C61" w14:textId="77777777" w:rsidR="0066281E" w:rsidRPr="00BE08A3" w:rsidRDefault="0066281E" w:rsidP="000F61FF">
      <w:pPr>
        <w:widowControl w:val="0"/>
        <w:autoSpaceDE w:val="0"/>
        <w:autoSpaceDN w:val="0"/>
        <w:adjustRightInd w:val="0"/>
        <w:rPr>
          <w:rFonts w:asciiTheme="majorHAnsi" w:hAnsiTheme="majorHAnsi" w:cstheme="majorHAnsi"/>
        </w:rPr>
      </w:pPr>
    </w:p>
    <w:p w14:paraId="50553B30"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So while you're waiting for our awesome webinar training - we've created </w:t>
      </w:r>
      <w:r w:rsidRPr="00BE08A3">
        <w:rPr>
          <w:rFonts w:asciiTheme="majorHAnsi" w:hAnsiTheme="majorHAnsi" w:cstheme="majorHAnsi"/>
          <w:b/>
          <w:bCs/>
        </w:rPr>
        <w:t xml:space="preserve">THREE special Facebook Livestream mini-trainings for you </w:t>
      </w:r>
      <w:r w:rsidRPr="00BE08A3">
        <w:rPr>
          <w:rFonts w:asciiTheme="majorHAnsi" w:hAnsiTheme="majorHAnsi" w:cstheme="majorHAnsi"/>
        </w:rPr>
        <w:t>to get you started!</w:t>
      </w:r>
    </w:p>
    <w:p w14:paraId="4B8E82D4" w14:textId="77777777" w:rsidR="0066281E" w:rsidRPr="00BE08A3" w:rsidRDefault="0066281E" w:rsidP="000F61FF">
      <w:pPr>
        <w:widowControl w:val="0"/>
        <w:autoSpaceDE w:val="0"/>
        <w:autoSpaceDN w:val="0"/>
        <w:adjustRightInd w:val="0"/>
        <w:rPr>
          <w:rFonts w:asciiTheme="majorHAnsi" w:hAnsiTheme="majorHAnsi" w:cstheme="majorHAnsi"/>
        </w:rPr>
      </w:pPr>
    </w:p>
    <w:p w14:paraId="70CC91A7" w14:textId="4B4A1689"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rPr>
        <w:t xml:space="preserve">The third bonus training is on </w:t>
      </w:r>
      <w:r w:rsidRPr="00BE08A3">
        <w:rPr>
          <w:rFonts w:asciiTheme="majorHAnsi" w:hAnsiTheme="majorHAnsi" w:cstheme="majorHAnsi"/>
          <w:b/>
          <w:bCs/>
        </w:rPr>
        <w:t>The Super Simple Way to Start Your Retreat Marketing! Here's how to join this bonus mini-training:</w:t>
      </w:r>
      <w:r w:rsidR="000F61FF" w:rsidRPr="00BE08A3">
        <w:rPr>
          <w:rFonts w:asciiTheme="majorHAnsi" w:hAnsiTheme="majorHAnsi" w:cstheme="majorHAnsi"/>
          <w:b/>
          <w:bCs/>
        </w:rPr>
        <w:br/>
      </w:r>
    </w:p>
    <w:p w14:paraId="72FC9F1D" w14:textId="227B46CD" w:rsidR="00715E43" w:rsidRPr="00BE08A3" w:rsidRDefault="00715E43"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
          <w:bCs/>
        </w:rPr>
        <w:t>1.</w:t>
      </w:r>
      <w:r w:rsidRPr="00BE08A3">
        <w:rPr>
          <w:rFonts w:asciiTheme="majorHAnsi" w:hAnsiTheme="majorHAnsi" w:cstheme="majorHAnsi"/>
          <w:b/>
          <w:bCs/>
        </w:rPr>
        <w:tab/>
        <w:t>Watch our training on the website.</w:t>
      </w:r>
      <w:r w:rsidR="0066281E" w:rsidRPr="00BE08A3">
        <w:rPr>
          <w:rFonts w:asciiTheme="majorHAnsi" w:hAnsiTheme="majorHAnsi" w:cstheme="majorHAnsi"/>
          <w:b/>
          <w:bCs/>
        </w:rPr>
        <w:t xml:space="preserve"> </w:t>
      </w:r>
      <w:r w:rsidR="0066281E" w:rsidRPr="00BE08A3">
        <w:rPr>
          <w:rFonts w:asciiTheme="majorHAnsi" w:hAnsiTheme="majorHAnsi" w:cstheme="majorHAnsi"/>
          <w:bCs/>
        </w:rPr>
        <w:t>[insert link to training]</w:t>
      </w:r>
    </w:p>
    <w:p w14:paraId="607107A8" w14:textId="744F7483"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2.</w:t>
      </w:r>
      <w:r w:rsidRPr="00BE08A3">
        <w:rPr>
          <w:rFonts w:asciiTheme="majorHAnsi" w:hAnsiTheme="majorHAnsi" w:cstheme="majorHAnsi"/>
          <w:b/>
          <w:bCs/>
        </w:rPr>
        <w:tab/>
        <w:t>Then come on over to our private Facebook Group and post what you think!</w:t>
      </w:r>
      <w:r w:rsidR="000F61FF" w:rsidRPr="00BE08A3">
        <w:rPr>
          <w:rFonts w:asciiTheme="majorHAnsi" w:hAnsiTheme="majorHAnsi" w:cstheme="majorHAnsi"/>
          <w:b/>
          <w:bCs/>
        </w:rPr>
        <w:br/>
      </w:r>
    </w:p>
    <w:p w14:paraId="6B3F9610" w14:textId="6E57DA8C"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To get into our group simply click the BLUE BUTTON below that says "+ Join Group" and we'll let you into the group shortly!</w:t>
      </w:r>
      <w:r w:rsidR="0066281E" w:rsidRPr="00BE08A3">
        <w:rPr>
          <w:rFonts w:asciiTheme="majorHAnsi" w:hAnsiTheme="majorHAnsi" w:cstheme="majorHAnsi"/>
        </w:rPr>
        <w:t xml:space="preserve"> [insert link to FB Community Group]</w:t>
      </w:r>
    </w:p>
    <w:p w14:paraId="016CE272" w14:textId="77777777" w:rsidR="00715E43" w:rsidRPr="00BE08A3" w:rsidRDefault="00715E43" w:rsidP="000F61FF">
      <w:pPr>
        <w:widowControl w:val="0"/>
        <w:autoSpaceDE w:val="0"/>
        <w:autoSpaceDN w:val="0"/>
        <w:adjustRightInd w:val="0"/>
        <w:rPr>
          <w:rFonts w:asciiTheme="majorHAnsi" w:hAnsiTheme="majorHAnsi" w:cstheme="majorHAnsi"/>
        </w:rPr>
      </w:pPr>
    </w:p>
    <w:p w14:paraId="02DB8644" w14:textId="77777777" w:rsidR="00715E43" w:rsidRPr="00BE08A3" w:rsidRDefault="00715E43" w:rsidP="000F61FF">
      <w:pPr>
        <w:widowControl w:val="0"/>
        <w:autoSpaceDE w:val="0"/>
        <w:autoSpaceDN w:val="0"/>
        <w:adjustRightInd w:val="0"/>
        <w:rPr>
          <w:rFonts w:asciiTheme="majorHAnsi" w:hAnsiTheme="majorHAnsi" w:cstheme="majorHAnsi"/>
          <w:i/>
          <w:iCs/>
        </w:rPr>
      </w:pPr>
      <w:r w:rsidRPr="00BE08A3">
        <w:rPr>
          <w:rFonts w:asciiTheme="majorHAnsi" w:hAnsiTheme="majorHAnsi" w:cstheme="majorHAnsi"/>
        </w:rPr>
        <w:t xml:space="preserve">If you're already a member of our group - </w:t>
      </w:r>
      <w:r w:rsidRPr="00BE08A3">
        <w:rPr>
          <w:rFonts w:asciiTheme="majorHAnsi" w:hAnsiTheme="majorHAnsi" w:cstheme="majorHAnsi"/>
          <w:i/>
          <w:iCs/>
        </w:rPr>
        <w:t>simply come on in!</w:t>
      </w:r>
    </w:p>
    <w:p w14:paraId="3ABA8A3D"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To your wanderlust life</w:t>
      </w:r>
      <w:r w:rsidRPr="00BE08A3">
        <w:rPr>
          <w:rFonts w:asciiTheme="majorHAnsi" w:hAnsiTheme="majorHAnsi" w:cstheme="majorHAnsi"/>
        </w:rPr>
        <w:t>, Sheri + Meghan + the Wanderlust Team</w:t>
      </w:r>
    </w:p>
    <w:p w14:paraId="21560E19"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223762F2" w14:textId="542E4217" w:rsidR="0066281E"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b/>
          <w:bCs/>
        </w:rPr>
        <w:t xml:space="preserve">PS: </w:t>
      </w:r>
      <w:r w:rsidRPr="00BE08A3">
        <w:rPr>
          <w:rFonts w:asciiTheme="majorHAnsi" w:hAnsiTheme="majorHAnsi" w:cstheme="majorHAnsi"/>
        </w:rPr>
        <w:t xml:space="preserve">You can </w:t>
      </w:r>
      <w:r w:rsidRPr="00BE08A3">
        <w:rPr>
          <w:rFonts w:asciiTheme="majorHAnsi" w:hAnsiTheme="majorHAnsi" w:cstheme="majorHAnsi"/>
          <w:b/>
          <w:bCs/>
        </w:rPr>
        <w:t xml:space="preserve">access your FIRST training here </w:t>
      </w:r>
      <w:r w:rsidRPr="00BE08A3">
        <w:rPr>
          <w:rFonts w:asciiTheme="majorHAnsi" w:hAnsiTheme="majorHAnsi" w:cstheme="majorHAnsi"/>
        </w:rPr>
        <w:t xml:space="preserve">in case you missed it and want to catch up! </w:t>
      </w:r>
      <w:r w:rsidR="0066281E" w:rsidRPr="00BE08A3">
        <w:rPr>
          <w:rFonts w:asciiTheme="majorHAnsi" w:hAnsiTheme="majorHAnsi" w:cstheme="majorHAnsi"/>
        </w:rPr>
        <w:t>[insert link to first training]</w:t>
      </w:r>
      <w:r w:rsidR="000F61FF" w:rsidRPr="00BE08A3">
        <w:rPr>
          <w:rFonts w:asciiTheme="majorHAnsi" w:hAnsiTheme="majorHAnsi" w:cstheme="majorHAnsi"/>
        </w:rPr>
        <w:br/>
      </w:r>
    </w:p>
    <w:p w14:paraId="7D678795" w14:textId="3ABFA8E2" w:rsidR="002117B9" w:rsidRPr="00BE08A3" w:rsidRDefault="00715E43"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rPr>
        <w:t xml:space="preserve">And here's our </w:t>
      </w:r>
      <w:r w:rsidRPr="00BE08A3">
        <w:rPr>
          <w:rFonts w:asciiTheme="majorHAnsi" w:hAnsiTheme="majorHAnsi" w:cstheme="majorHAnsi"/>
          <w:b/>
          <w:bCs/>
        </w:rPr>
        <w:t>SECOND training too.</w:t>
      </w:r>
      <w:r w:rsidR="0066281E" w:rsidRPr="00BE08A3">
        <w:rPr>
          <w:rFonts w:asciiTheme="majorHAnsi" w:hAnsiTheme="majorHAnsi" w:cstheme="majorHAnsi"/>
          <w:b/>
          <w:bCs/>
        </w:rPr>
        <w:t xml:space="preserve"> </w:t>
      </w:r>
      <w:r w:rsidR="0066281E" w:rsidRPr="00BE08A3">
        <w:rPr>
          <w:rFonts w:asciiTheme="majorHAnsi" w:hAnsiTheme="majorHAnsi" w:cstheme="majorHAnsi"/>
          <w:bCs/>
        </w:rPr>
        <w:t>[insert link to second training]</w:t>
      </w:r>
    </w:p>
    <w:p w14:paraId="500DF7A6" w14:textId="604C83F0" w:rsidR="00715E43" w:rsidRPr="00BE08A3" w:rsidRDefault="002117B9" w:rsidP="002117B9">
      <w:pPr>
        <w:rPr>
          <w:rFonts w:asciiTheme="majorHAnsi" w:hAnsiTheme="majorHAnsi" w:cstheme="majorHAnsi"/>
          <w:bCs/>
        </w:rPr>
      </w:pPr>
      <w:r w:rsidRPr="00BE08A3">
        <w:rPr>
          <w:rFonts w:asciiTheme="majorHAnsi" w:hAnsiTheme="majorHAnsi" w:cstheme="majorHAnsi"/>
          <w:bCs/>
        </w:rPr>
        <w:br w:type="page"/>
      </w:r>
      <w:r w:rsidR="0066281E" w:rsidRPr="00BE08A3">
        <w:rPr>
          <w:rFonts w:asciiTheme="majorHAnsi" w:hAnsiTheme="majorHAnsi" w:cstheme="majorHAnsi"/>
          <w:b/>
          <w:bCs/>
        </w:rPr>
        <w:lastRenderedPageBreak/>
        <w:t xml:space="preserve">REMINDER EMAIL </w:t>
      </w:r>
      <w:r w:rsidR="00715E43" w:rsidRPr="00BE08A3">
        <w:rPr>
          <w:rFonts w:asciiTheme="majorHAnsi" w:hAnsiTheme="majorHAnsi" w:cstheme="majorHAnsi"/>
          <w:b/>
          <w:bCs/>
        </w:rPr>
        <w:t>5: Webinar Tomorrow Reminder</w:t>
      </w:r>
    </w:p>
    <w:p w14:paraId="5130F889"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42E26BA1" w14:textId="5EBB8CF0" w:rsidR="00715E43"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 xml:space="preserve">Subject: </w:t>
      </w:r>
      <w:r w:rsidR="00715E43" w:rsidRPr="00BE08A3">
        <w:rPr>
          <w:rFonts w:asciiTheme="majorHAnsi" w:hAnsiTheme="majorHAnsi" w:cstheme="majorHAnsi"/>
          <w:bCs/>
        </w:rPr>
        <w:t>The Wait is Almost Over! Retreats Made Easy TOMORROW</w:t>
      </w:r>
    </w:p>
    <w:p w14:paraId="0347CE8B"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5C1AC5FA" w14:textId="05554FF7" w:rsidR="0066281E" w:rsidRPr="00BE08A3" w:rsidRDefault="0066281E" w:rsidP="000F61FF">
      <w:pPr>
        <w:widowControl w:val="0"/>
        <w:autoSpaceDE w:val="0"/>
        <w:autoSpaceDN w:val="0"/>
        <w:adjustRightInd w:val="0"/>
        <w:spacing w:after="40"/>
        <w:rPr>
          <w:rFonts w:asciiTheme="majorHAnsi" w:hAnsiTheme="majorHAnsi" w:cstheme="majorHAnsi"/>
          <w:b/>
          <w:bCs/>
          <w:sz w:val="28"/>
          <w:szCs w:val="28"/>
        </w:rPr>
      </w:pPr>
      <w:r w:rsidRPr="00BE08A3">
        <w:rPr>
          <w:rFonts w:asciiTheme="majorHAnsi" w:hAnsiTheme="majorHAnsi" w:cstheme="majorHAnsi"/>
          <w:b/>
          <w:bCs/>
          <w:sz w:val="28"/>
          <w:szCs w:val="28"/>
        </w:rPr>
        <w:t>Dear [contact],</w:t>
      </w:r>
    </w:p>
    <w:p w14:paraId="0A29EC27" w14:textId="77777777" w:rsidR="0066281E" w:rsidRPr="00BE08A3" w:rsidRDefault="0066281E" w:rsidP="000F61FF">
      <w:pPr>
        <w:widowControl w:val="0"/>
        <w:autoSpaceDE w:val="0"/>
        <w:autoSpaceDN w:val="0"/>
        <w:adjustRightInd w:val="0"/>
        <w:spacing w:after="40"/>
        <w:rPr>
          <w:rFonts w:asciiTheme="majorHAnsi" w:hAnsiTheme="majorHAnsi" w:cstheme="majorHAnsi"/>
          <w:b/>
          <w:bCs/>
          <w:sz w:val="28"/>
          <w:szCs w:val="28"/>
        </w:rPr>
      </w:pPr>
    </w:p>
    <w:p w14:paraId="74CB4FCF"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Do you have as much on your mind as we do? Thought so… so here's a reminder! Do a Happy Dance! </w:t>
      </w:r>
      <w:r w:rsidRPr="00BE08A3">
        <w:rPr>
          <w:rFonts w:asciiTheme="majorHAnsi" w:hAnsiTheme="majorHAnsi" w:cstheme="majorHAnsi"/>
          <w:b/>
          <w:bCs/>
        </w:rPr>
        <w:t>TOMORROW is our webinar training</w:t>
      </w:r>
      <w:r w:rsidRPr="00BE08A3">
        <w:rPr>
          <w:rFonts w:asciiTheme="majorHAnsi" w:hAnsiTheme="majorHAnsi" w:cstheme="majorHAnsi"/>
        </w:rPr>
        <w:t>:</w:t>
      </w:r>
    </w:p>
    <w:p w14:paraId="79518849"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36C1A393"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RETREATS MADE EASY</w:t>
      </w:r>
    </w:p>
    <w:p w14:paraId="3DAD140C"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How to Create Your First Sold-Out Retreat Webinar Training!</w:t>
      </w:r>
    </w:p>
    <w:p w14:paraId="33E6DB70"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3A7D31AD" w14:textId="77777777"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Time &amp; Date:</w:t>
      </w:r>
    </w:p>
    <w:p w14:paraId="6FE79974"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Friday August 17th at 12pm New York time, 9am Los Angeles,</w:t>
      </w:r>
    </w:p>
    <w:p w14:paraId="22F6EEA7"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5pm London</w:t>
      </w:r>
    </w:p>
    <w:p w14:paraId="762E4BB7" w14:textId="77777777" w:rsidR="00715E43" w:rsidRPr="00BE08A3" w:rsidRDefault="00715E43" w:rsidP="000F61FF">
      <w:pPr>
        <w:widowControl w:val="0"/>
        <w:autoSpaceDE w:val="0"/>
        <w:autoSpaceDN w:val="0"/>
        <w:adjustRightInd w:val="0"/>
        <w:rPr>
          <w:rFonts w:asciiTheme="majorHAnsi" w:hAnsiTheme="majorHAnsi" w:cstheme="majorHAnsi"/>
        </w:rPr>
      </w:pPr>
    </w:p>
    <w:p w14:paraId="691B9D85" w14:textId="56DEA3F0"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Not sure what time it is where you live?</w:t>
      </w:r>
      <w:r w:rsidR="000F61FF" w:rsidRPr="00BE08A3">
        <w:rPr>
          <w:rFonts w:asciiTheme="majorHAnsi" w:hAnsiTheme="majorHAnsi" w:cstheme="majorHAnsi"/>
        </w:rPr>
        <w:br/>
      </w:r>
    </w:p>
    <w:p w14:paraId="6376E2D6" w14:textId="47E65054"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Simply </w:t>
      </w:r>
      <w:r w:rsidRPr="00BE08A3">
        <w:rPr>
          <w:rFonts w:asciiTheme="majorHAnsi" w:hAnsiTheme="majorHAnsi" w:cstheme="majorHAnsi"/>
          <w:b/>
          <w:bCs/>
        </w:rPr>
        <w:t xml:space="preserve">click here </w:t>
      </w:r>
      <w:r w:rsidRPr="00BE08A3">
        <w:rPr>
          <w:rFonts w:asciiTheme="majorHAnsi" w:hAnsiTheme="majorHAnsi" w:cstheme="majorHAnsi"/>
        </w:rPr>
        <w:t xml:space="preserve">to use this nifty tool to convert the time for your </w:t>
      </w:r>
      <w:proofErr w:type="spellStart"/>
      <w:r w:rsidRPr="00BE08A3">
        <w:rPr>
          <w:rFonts w:asciiTheme="majorHAnsi" w:hAnsiTheme="majorHAnsi" w:cstheme="majorHAnsi"/>
        </w:rPr>
        <w:t>timezone</w:t>
      </w:r>
      <w:proofErr w:type="spellEnd"/>
      <w:r w:rsidRPr="00BE08A3">
        <w:rPr>
          <w:rFonts w:asciiTheme="majorHAnsi" w:hAnsiTheme="majorHAnsi" w:cstheme="majorHAnsi"/>
        </w:rPr>
        <w:t>.</w:t>
      </w:r>
      <w:r w:rsidR="0066281E" w:rsidRPr="00BE08A3">
        <w:rPr>
          <w:rFonts w:asciiTheme="majorHAnsi" w:hAnsiTheme="majorHAnsi" w:cstheme="majorHAnsi"/>
        </w:rPr>
        <w:t xml:space="preserve"> [insert </w:t>
      </w:r>
      <w:proofErr w:type="spellStart"/>
      <w:r w:rsidR="0066281E" w:rsidRPr="00BE08A3">
        <w:rPr>
          <w:rFonts w:asciiTheme="majorHAnsi" w:hAnsiTheme="majorHAnsi" w:cstheme="majorHAnsi"/>
        </w:rPr>
        <w:t>timeconverter</w:t>
      </w:r>
      <w:proofErr w:type="spellEnd"/>
      <w:r w:rsidR="0066281E" w:rsidRPr="00BE08A3">
        <w:rPr>
          <w:rFonts w:asciiTheme="majorHAnsi" w:hAnsiTheme="majorHAnsi" w:cstheme="majorHAnsi"/>
        </w:rPr>
        <w:t xml:space="preserve"> link]</w:t>
      </w:r>
    </w:p>
    <w:p w14:paraId="62E91EAE" w14:textId="77777777" w:rsidR="00715E43" w:rsidRPr="00BE08A3" w:rsidRDefault="00715E43" w:rsidP="000F61FF">
      <w:pPr>
        <w:widowControl w:val="0"/>
        <w:autoSpaceDE w:val="0"/>
        <w:autoSpaceDN w:val="0"/>
        <w:adjustRightInd w:val="0"/>
        <w:rPr>
          <w:rFonts w:asciiTheme="majorHAnsi" w:hAnsiTheme="majorHAnsi" w:cstheme="majorHAnsi"/>
        </w:rPr>
      </w:pPr>
    </w:p>
    <w:p w14:paraId="244AEB7B" w14:textId="7C5BD264"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Click here to join us tomorrow:</w:t>
      </w:r>
      <w:r w:rsidR="0066281E" w:rsidRPr="00BE08A3">
        <w:rPr>
          <w:rFonts w:asciiTheme="majorHAnsi" w:hAnsiTheme="majorHAnsi" w:cstheme="majorHAnsi"/>
          <w:b/>
          <w:bCs/>
        </w:rPr>
        <w:t xml:space="preserve"> </w:t>
      </w:r>
      <w:r w:rsidR="0066281E" w:rsidRPr="00BE08A3">
        <w:rPr>
          <w:rFonts w:asciiTheme="majorHAnsi" w:hAnsiTheme="majorHAnsi" w:cstheme="majorHAnsi"/>
          <w:bCs/>
        </w:rPr>
        <w:t>[insert link to join webinar]</w:t>
      </w:r>
    </w:p>
    <w:p w14:paraId="6938813B" w14:textId="77777777" w:rsidR="00715E43" w:rsidRPr="00BE08A3" w:rsidRDefault="00715E43" w:rsidP="000F61FF">
      <w:pPr>
        <w:widowControl w:val="0"/>
        <w:autoSpaceDE w:val="0"/>
        <w:autoSpaceDN w:val="0"/>
        <w:adjustRightInd w:val="0"/>
        <w:rPr>
          <w:rFonts w:asciiTheme="majorHAnsi" w:hAnsiTheme="majorHAnsi" w:cstheme="majorHAnsi"/>
          <w:b/>
          <w:bCs/>
        </w:rPr>
      </w:pPr>
    </w:p>
    <w:p w14:paraId="37C2B370"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To your wanderlust life, Sheri &amp; Meghan &amp; the Wanderlust Team</w:t>
      </w:r>
    </w:p>
    <w:p w14:paraId="69A3439B" w14:textId="77777777" w:rsidR="0066281E" w:rsidRPr="00BE08A3" w:rsidRDefault="0066281E" w:rsidP="000F61FF">
      <w:pPr>
        <w:widowControl w:val="0"/>
        <w:autoSpaceDE w:val="0"/>
        <w:autoSpaceDN w:val="0"/>
        <w:adjustRightInd w:val="0"/>
        <w:rPr>
          <w:rFonts w:asciiTheme="majorHAnsi" w:hAnsiTheme="majorHAnsi" w:cstheme="majorHAnsi"/>
          <w:b/>
          <w:bCs/>
        </w:rPr>
      </w:pPr>
    </w:p>
    <w:p w14:paraId="03B59691" w14:textId="6BC82BA9" w:rsidR="0066281E" w:rsidRPr="00BE08A3" w:rsidRDefault="00715E43" w:rsidP="002117B9">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PS</w:t>
      </w:r>
      <w:r w:rsidRPr="00BE08A3">
        <w:rPr>
          <w:rFonts w:asciiTheme="majorHAnsi" w:hAnsiTheme="majorHAnsi" w:cstheme="majorHAnsi"/>
        </w:rPr>
        <w:t>: It's best to watch on your computer so you can see the slides (</w:t>
      </w:r>
      <w:r w:rsidRPr="00BE08A3">
        <w:rPr>
          <w:rFonts w:asciiTheme="majorHAnsi" w:hAnsiTheme="majorHAnsi" w:cstheme="majorHAnsi"/>
          <w:i/>
          <w:iCs/>
        </w:rPr>
        <w:t>especially since we really tried to make them pretty!</w:t>
      </w:r>
      <w:r w:rsidRPr="00BE08A3">
        <w:rPr>
          <w:rFonts w:asciiTheme="majorHAnsi" w:hAnsiTheme="majorHAnsi" w:cstheme="majorHAnsi"/>
        </w:rPr>
        <w:t>).</w:t>
      </w:r>
      <w:r w:rsidR="002117B9" w:rsidRPr="00BE08A3">
        <w:rPr>
          <w:rFonts w:asciiTheme="majorHAnsi" w:hAnsiTheme="majorHAnsi" w:cstheme="majorHAnsi"/>
          <w:b/>
          <w:bCs/>
        </w:rPr>
        <w:t xml:space="preserve"> </w:t>
      </w:r>
    </w:p>
    <w:p w14:paraId="72D5B7F9" w14:textId="77777777" w:rsidR="002117B9" w:rsidRPr="00BE08A3" w:rsidRDefault="002117B9">
      <w:pPr>
        <w:rPr>
          <w:rFonts w:asciiTheme="majorHAnsi" w:hAnsiTheme="majorHAnsi" w:cstheme="majorHAnsi"/>
          <w:b/>
          <w:bCs/>
        </w:rPr>
      </w:pPr>
      <w:r w:rsidRPr="00BE08A3">
        <w:rPr>
          <w:rFonts w:asciiTheme="majorHAnsi" w:hAnsiTheme="majorHAnsi" w:cstheme="majorHAnsi"/>
          <w:b/>
          <w:bCs/>
        </w:rPr>
        <w:br w:type="page"/>
      </w:r>
    </w:p>
    <w:p w14:paraId="5BAE178A" w14:textId="14A75788" w:rsidR="00715E43"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lastRenderedPageBreak/>
        <w:t>REMINDER EMAIL</w:t>
      </w:r>
      <w:r w:rsidR="00715E43" w:rsidRPr="00BE08A3">
        <w:rPr>
          <w:rFonts w:asciiTheme="majorHAnsi" w:hAnsiTheme="majorHAnsi" w:cstheme="majorHAnsi"/>
          <w:b/>
          <w:bCs/>
        </w:rPr>
        <w:t xml:space="preserve"> 6: Webinar Today Reminder</w:t>
      </w:r>
    </w:p>
    <w:p w14:paraId="40C9E6DE" w14:textId="6280CC56" w:rsidR="00715E43"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 xml:space="preserve">Subject: </w:t>
      </w:r>
      <w:r w:rsidR="00715E43" w:rsidRPr="00BE08A3">
        <w:rPr>
          <w:rFonts w:asciiTheme="majorHAnsi" w:hAnsiTheme="majorHAnsi" w:cstheme="majorHAnsi"/>
          <w:bCs/>
        </w:rPr>
        <w:t>It’s Webinar DAY! Time to Create Your First Retreat!</w:t>
      </w:r>
    </w:p>
    <w:p w14:paraId="1CAAB568"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685DF4D7" w14:textId="0AECBDD1" w:rsidR="0066281E" w:rsidRPr="00BE08A3" w:rsidRDefault="0066281E" w:rsidP="000F61FF">
      <w:pPr>
        <w:widowControl w:val="0"/>
        <w:autoSpaceDE w:val="0"/>
        <w:autoSpaceDN w:val="0"/>
        <w:adjustRightInd w:val="0"/>
        <w:spacing w:after="40"/>
        <w:rPr>
          <w:rFonts w:asciiTheme="majorHAnsi" w:hAnsiTheme="majorHAnsi" w:cstheme="majorHAnsi"/>
          <w:b/>
          <w:bCs/>
          <w:sz w:val="28"/>
          <w:szCs w:val="28"/>
        </w:rPr>
      </w:pPr>
      <w:r w:rsidRPr="00BE08A3">
        <w:rPr>
          <w:rFonts w:asciiTheme="majorHAnsi" w:hAnsiTheme="majorHAnsi" w:cstheme="majorHAnsi"/>
          <w:b/>
          <w:bCs/>
          <w:sz w:val="28"/>
          <w:szCs w:val="28"/>
        </w:rPr>
        <w:t>Dear [contact],</w:t>
      </w:r>
    </w:p>
    <w:p w14:paraId="373AA7F5" w14:textId="77777777" w:rsidR="0066281E" w:rsidRPr="00BE08A3" w:rsidRDefault="0066281E" w:rsidP="000F61FF">
      <w:pPr>
        <w:widowControl w:val="0"/>
        <w:autoSpaceDE w:val="0"/>
        <w:autoSpaceDN w:val="0"/>
        <w:adjustRightInd w:val="0"/>
        <w:rPr>
          <w:rFonts w:asciiTheme="majorHAnsi" w:hAnsiTheme="majorHAnsi" w:cstheme="majorHAnsi"/>
        </w:rPr>
      </w:pPr>
    </w:p>
    <w:p w14:paraId="5BFE19B1"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Tie up the kids! Lock up the dog! :)</w:t>
      </w:r>
    </w:p>
    <w:p w14:paraId="3E2C7D02" w14:textId="77777777" w:rsidR="00715E43" w:rsidRPr="00BE08A3" w:rsidRDefault="00715E43" w:rsidP="000F61FF">
      <w:pPr>
        <w:widowControl w:val="0"/>
        <w:autoSpaceDE w:val="0"/>
        <w:autoSpaceDN w:val="0"/>
        <w:adjustRightInd w:val="0"/>
        <w:rPr>
          <w:rFonts w:asciiTheme="majorHAnsi" w:hAnsiTheme="majorHAnsi" w:cstheme="majorHAnsi"/>
        </w:rPr>
      </w:pPr>
    </w:p>
    <w:p w14:paraId="4BC48A2C"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Grab your cup of tea, coffee or smoothie and get ready for the webinar!</w:t>
      </w:r>
    </w:p>
    <w:p w14:paraId="4DF588A9" w14:textId="77777777" w:rsidR="00715E43" w:rsidRPr="00BE08A3" w:rsidRDefault="00715E43" w:rsidP="000F61FF">
      <w:pPr>
        <w:widowControl w:val="0"/>
        <w:autoSpaceDE w:val="0"/>
        <w:autoSpaceDN w:val="0"/>
        <w:adjustRightInd w:val="0"/>
        <w:rPr>
          <w:rFonts w:asciiTheme="majorHAnsi" w:hAnsiTheme="majorHAnsi" w:cstheme="majorHAnsi"/>
        </w:rPr>
      </w:pPr>
    </w:p>
    <w:p w14:paraId="5F888A98" w14:textId="77777777"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Click here to join us:</w:t>
      </w:r>
    </w:p>
    <w:p w14:paraId="1439C2D6" w14:textId="39D52A2D" w:rsidR="00715E43"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[insert link to join webinar]</w:t>
      </w:r>
    </w:p>
    <w:p w14:paraId="06F44883" w14:textId="77777777" w:rsidR="00715E43" w:rsidRPr="00BE08A3" w:rsidRDefault="00715E43" w:rsidP="000F61FF">
      <w:pPr>
        <w:widowControl w:val="0"/>
        <w:autoSpaceDE w:val="0"/>
        <w:autoSpaceDN w:val="0"/>
        <w:adjustRightInd w:val="0"/>
        <w:rPr>
          <w:rFonts w:asciiTheme="majorHAnsi" w:hAnsiTheme="majorHAnsi" w:cstheme="majorHAnsi"/>
          <w:b/>
          <w:bCs/>
        </w:rPr>
      </w:pPr>
    </w:p>
    <w:p w14:paraId="648E88FA"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It's best to watch on your computer so you can see the slides, which are quite lovely if we do say </w:t>
      </w:r>
      <w:proofErr w:type="gramStart"/>
      <w:r w:rsidRPr="00BE08A3">
        <w:rPr>
          <w:rFonts w:asciiTheme="majorHAnsi" w:hAnsiTheme="majorHAnsi" w:cstheme="majorHAnsi"/>
        </w:rPr>
        <w:t>so</w:t>
      </w:r>
      <w:proofErr w:type="gramEnd"/>
      <w:r w:rsidRPr="00BE08A3">
        <w:rPr>
          <w:rFonts w:asciiTheme="majorHAnsi" w:hAnsiTheme="majorHAnsi" w:cstheme="majorHAnsi"/>
        </w:rPr>
        <w:t xml:space="preserve"> ourselves.</w:t>
      </w:r>
    </w:p>
    <w:p w14:paraId="4B29D249" w14:textId="77777777" w:rsidR="00715E43" w:rsidRPr="00BE08A3" w:rsidRDefault="00715E43" w:rsidP="000F61FF">
      <w:pPr>
        <w:widowControl w:val="0"/>
        <w:autoSpaceDE w:val="0"/>
        <w:autoSpaceDN w:val="0"/>
        <w:adjustRightInd w:val="0"/>
        <w:rPr>
          <w:rFonts w:asciiTheme="majorHAnsi" w:hAnsiTheme="majorHAnsi" w:cstheme="majorHAnsi"/>
        </w:rPr>
      </w:pPr>
    </w:p>
    <w:p w14:paraId="1E7510D7"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Here are today's </w:t>
      </w:r>
      <w:proofErr w:type="spellStart"/>
      <w:r w:rsidRPr="00BE08A3">
        <w:rPr>
          <w:rFonts w:asciiTheme="majorHAnsi" w:hAnsiTheme="majorHAnsi" w:cstheme="majorHAnsi"/>
        </w:rPr>
        <w:t>deets</w:t>
      </w:r>
      <w:proofErr w:type="spellEnd"/>
      <w:r w:rsidRPr="00BE08A3">
        <w:rPr>
          <w:rFonts w:asciiTheme="majorHAnsi" w:hAnsiTheme="majorHAnsi" w:cstheme="majorHAnsi"/>
        </w:rPr>
        <w:t xml:space="preserve"> - it's almost </w:t>
      </w:r>
      <w:proofErr w:type="gramStart"/>
      <w:r w:rsidRPr="00BE08A3">
        <w:rPr>
          <w:rFonts w:asciiTheme="majorHAnsi" w:hAnsiTheme="majorHAnsi" w:cstheme="majorHAnsi"/>
        </w:rPr>
        <w:t>time</w:t>
      </w:r>
      <w:proofErr w:type="gramEnd"/>
      <w:r w:rsidRPr="00BE08A3">
        <w:rPr>
          <w:rFonts w:asciiTheme="majorHAnsi" w:hAnsiTheme="majorHAnsi" w:cstheme="majorHAnsi"/>
        </w:rPr>
        <w:t>!</w:t>
      </w:r>
    </w:p>
    <w:p w14:paraId="0C13C52D"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6D80043F"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RETREATS MADE EASY</w:t>
      </w:r>
    </w:p>
    <w:p w14:paraId="632FC7DD"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How to Create Your First Sold-Out Retreat Webinar Training!</w:t>
      </w:r>
    </w:p>
    <w:p w14:paraId="3B13678A"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7277F571" w14:textId="77777777"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Time &amp; Date:</w:t>
      </w:r>
    </w:p>
    <w:p w14:paraId="7F0FE7DC"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Friday August 17th at 12pm New York time, 9am Los Angeles,</w:t>
      </w:r>
    </w:p>
    <w:p w14:paraId="203ECDD9"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5pm London</w:t>
      </w:r>
    </w:p>
    <w:p w14:paraId="246BB91A"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Not sure what time it is where you live?</w:t>
      </w:r>
    </w:p>
    <w:p w14:paraId="41BFC80E" w14:textId="77777777" w:rsidR="0066281E" w:rsidRPr="00BE08A3" w:rsidRDefault="0066281E" w:rsidP="000F61FF">
      <w:pPr>
        <w:widowControl w:val="0"/>
        <w:autoSpaceDE w:val="0"/>
        <w:autoSpaceDN w:val="0"/>
        <w:adjustRightInd w:val="0"/>
        <w:rPr>
          <w:rFonts w:asciiTheme="majorHAnsi" w:hAnsiTheme="majorHAnsi" w:cstheme="majorHAnsi"/>
        </w:rPr>
      </w:pPr>
    </w:p>
    <w:p w14:paraId="53A8E7EC" w14:textId="14CC3306"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Simply </w:t>
      </w:r>
      <w:r w:rsidRPr="00BE08A3">
        <w:rPr>
          <w:rFonts w:asciiTheme="majorHAnsi" w:hAnsiTheme="majorHAnsi" w:cstheme="majorHAnsi"/>
          <w:b/>
          <w:bCs/>
        </w:rPr>
        <w:t xml:space="preserve">click here </w:t>
      </w:r>
      <w:r w:rsidRPr="00BE08A3">
        <w:rPr>
          <w:rFonts w:asciiTheme="majorHAnsi" w:hAnsiTheme="majorHAnsi" w:cstheme="majorHAnsi"/>
        </w:rPr>
        <w:t xml:space="preserve">to use this nifty tool to convert the time for your </w:t>
      </w:r>
      <w:proofErr w:type="spellStart"/>
      <w:r w:rsidRPr="00BE08A3">
        <w:rPr>
          <w:rFonts w:asciiTheme="majorHAnsi" w:hAnsiTheme="majorHAnsi" w:cstheme="majorHAnsi"/>
        </w:rPr>
        <w:t>timezone</w:t>
      </w:r>
      <w:proofErr w:type="spellEnd"/>
      <w:r w:rsidRPr="00BE08A3">
        <w:rPr>
          <w:rFonts w:asciiTheme="majorHAnsi" w:hAnsiTheme="majorHAnsi" w:cstheme="majorHAnsi"/>
        </w:rPr>
        <w:t>. Click here to join us today:</w:t>
      </w:r>
      <w:r w:rsidR="0066281E" w:rsidRPr="00BE08A3">
        <w:rPr>
          <w:rFonts w:asciiTheme="majorHAnsi" w:hAnsiTheme="majorHAnsi" w:cstheme="majorHAnsi"/>
        </w:rPr>
        <w:t xml:space="preserve"> [insert </w:t>
      </w:r>
      <w:proofErr w:type="spellStart"/>
      <w:r w:rsidR="0066281E" w:rsidRPr="00BE08A3">
        <w:rPr>
          <w:rFonts w:asciiTheme="majorHAnsi" w:hAnsiTheme="majorHAnsi" w:cstheme="majorHAnsi"/>
        </w:rPr>
        <w:t>timeconverter</w:t>
      </w:r>
      <w:proofErr w:type="spellEnd"/>
      <w:r w:rsidR="0066281E" w:rsidRPr="00BE08A3">
        <w:rPr>
          <w:rFonts w:asciiTheme="majorHAnsi" w:hAnsiTheme="majorHAnsi" w:cstheme="majorHAnsi"/>
        </w:rPr>
        <w:t xml:space="preserve"> link]</w:t>
      </w:r>
    </w:p>
    <w:p w14:paraId="756A9467" w14:textId="77777777" w:rsidR="0066281E" w:rsidRPr="00BE08A3" w:rsidRDefault="0066281E" w:rsidP="000F61FF">
      <w:pPr>
        <w:widowControl w:val="0"/>
        <w:autoSpaceDE w:val="0"/>
        <w:autoSpaceDN w:val="0"/>
        <w:adjustRightInd w:val="0"/>
        <w:rPr>
          <w:rFonts w:asciiTheme="majorHAnsi" w:hAnsiTheme="majorHAnsi" w:cstheme="majorHAnsi"/>
        </w:rPr>
      </w:pPr>
    </w:p>
    <w:p w14:paraId="78CE2D8A" w14:textId="19B85B5A" w:rsidR="0066281E" w:rsidRPr="00BE08A3" w:rsidRDefault="00715E43" w:rsidP="002117B9">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To your wanderlust life</w:t>
      </w:r>
      <w:r w:rsidRPr="00BE08A3">
        <w:rPr>
          <w:rFonts w:asciiTheme="majorHAnsi" w:hAnsiTheme="majorHAnsi" w:cstheme="majorHAnsi"/>
        </w:rPr>
        <w:t>, Sheri &amp; Meghan &amp; the Wanderlust Team</w:t>
      </w:r>
    </w:p>
    <w:p w14:paraId="203483FE" w14:textId="77777777" w:rsidR="002117B9" w:rsidRPr="00BE08A3" w:rsidRDefault="002117B9">
      <w:pPr>
        <w:rPr>
          <w:rFonts w:asciiTheme="majorHAnsi" w:hAnsiTheme="majorHAnsi" w:cstheme="majorHAnsi"/>
          <w:b/>
          <w:bCs/>
        </w:rPr>
      </w:pPr>
      <w:r w:rsidRPr="00BE08A3">
        <w:rPr>
          <w:rFonts w:asciiTheme="majorHAnsi" w:hAnsiTheme="majorHAnsi" w:cstheme="majorHAnsi"/>
          <w:b/>
          <w:bCs/>
        </w:rPr>
        <w:br w:type="page"/>
      </w:r>
    </w:p>
    <w:p w14:paraId="1B4E5792" w14:textId="793FD0A7" w:rsidR="00715E43" w:rsidRPr="00BE08A3" w:rsidRDefault="0066281E"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lastRenderedPageBreak/>
        <w:t>REMINDER</w:t>
      </w:r>
      <w:r w:rsidR="00715E43" w:rsidRPr="00BE08A3">
        <w:rPr>
          <w:rFonts w:asciiTheme="majorHAnsi" w:hAnsiTheme="majorHAnsi" w:cstheme="majorHAnsi"/>
          <w:b/>
          <w:bCs/>
        </w:rPr>
        <w:t xml:space="preserve"> 7: Webinar in 1-Hour Reminder</w:t>
      </w:r>
      <w:r w:rsidR="000F61FF" w:rsidRPr="00BE08A3">
        <w:rPr>
          <w:rFonts w:asciiTheme="majorHAnsi" w:hAnsiTheme="majorHAnsi" w:cstheme="majorHAnsi"/>
          <w:b/>
          <w:bCs/>
        </w:rPr>
        <w:br/>
      </w:r>
    </w:p>
    <w:p w14:paraId="27824D6A" w14:textId="19A924DA" w:rsidR="00715E43" w:rsidRPr="00BE08A3" w:rsidRDefault="0066281E" w:rsidP="000F61FF">
      <w:pPr>
        <w:widowControl w:val="0"/>
        <w:autoSpaceDE w:val="0"/>
        <w:autoSpaceDN w:val="0"/>
        <w:adjustRightInd w:val="0"/>
        <w:rPr>
          <w:rFonts w:asciiTheme="majorHAnsi" w:hAnsiTheme="majorHAnsi" w:cstheme="majorHAnsi"/>
          <w:bCs/>
        </w:rPr>
      </w:pPr>
      <w:r w:rsidRPr="00BE08A3">
        <w:rPr>
          <w:rFonts w:asciiTheme="majorHAnsi" w:hAnsiTheme="majorHAnsi" w:cstheme="majorHAnsi"/>
          <w:bCs/>
        </w:rPr>
        <w:t xml:space="preserve">Subject: </w:t>
      </w:r>
      <w:r w:rsidR="00715E43" w:rsidRPr="00BE08A3">
        <w:rPr>
          <w:rFonts w:asciiTheme="majorHAnsi" w:hAnsiTheme="majorHAnsi" w:cstheme="majorHAnsi"/>
          <w:bCs/>
        </w:rPr>
        <w:t>[GOING LIVE] How to Create Your FIRST Transformational Retreat!</w:t>
      </w:r>
    </w:p>
    <w:p w14:paraId="4CE09906"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5F5B59E3" w14:textId="5A36F39D" w:rsidR="00715E43" w:rsidRPr="00BE08A3" w:rsidRDefault="0066281E" w:rsidP="000F61FF">
      <w:pPr>
        <w:widowControl w:val="0"/>
        <w:autoSpaceDE w:val="0"/>
        <w:autoSpaceDN w:val="0"/>
        <w:adjustRightInd w:val="0"/>
        <w:spacing w:after="40"/>
        <w:rPr>
          <w:rFonts w:asciiTheme="majorHAnsi" w:hAnsiTheme="majorHAnsi" w:cstheme="majorHAnsi"/>
          <w:b/>
          <w:bCs/>
          <w:sz w:val="28"/>
          <w:szCs w:val="28"/>
        </w:rPr>
      </w:pPr>
      <w:r w:rsidRPr="00BE08A3">
        <w:rPr>
          <w:rFonts w:asciiTheme="majorHAnsi" w:hAnsiTheme="majorHAnsi" w:cstheme="majorHAnsi"/>
          <w:b/>
          <w:bCs/>
          <w:sz w:val="28"/>
          <w:szCs w:val="28"/>
        </w:rPr>
        <w:t>Dear [contact],</w:t>
      </w:r>
    </w:p>
    <w:p w14:paraId="1A4167C7" w14:textId="77777777" w:rsidR="0066281E" w:rsidRPr="00BE08A3" w:rsidRDefault="0066281E" w:rsidP="000F61FF">
      <w:pPr>
        <w:widowControl w:val="0"/>
        <w:autoSpaceDE w:val="0"/>
        <w:autoSpaceDN w:val="0"/>
        <w:adjustRightInd w:val="0"/>
        <w:spacing w:after="40"/>
        <w:rPr>
          <w:rFonts w:asciiTheme="majorHAnsi" w:hAnsiTheme="majorHAnsi" w:cstheme="majorHAnsi"/>
          <w:b/>
          <w:bCs/>
          <w:sz w:val="28"/>
          <w:szCs w:val="28"/>
        </w:rPr>
      </w:pPr>
    </w:p>
    <w:p w14:paraId="4E944A15"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Got your pen and pad of paper? Had a chance to pee? :-) Grabbed your coffee, tea or chocolate? I hope so because you're in for a treat!</w:t>
      </w:r>
    </w:p>
    <w:p w14:paraId="29EAE1B2" w14:textId="77777777" w:rsidR="00715E43" w:rsidRPr="00BE08A3" w:rsidRDefault="00715E43" w:rsidP="000F61FF">
      <w:pPr>
        <w:widowControl w:val="0"/>
        <w:autoSpaceDE w:val="0"/>
        <w:autoSpaceDN w:val="0"/>
        <w:adjustRightInd w:val="0"/>
        <w:rPr>
          <w:rFonts w:asciiTheme="majorHAnsi" w:hAnsiTheme="majorHAnsi" w:cstheme="majorHAnsi"/>
        </w:rPr>
      </w:pPr>
    </w:p>
    <w:p w14:paraId="32E129E1"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This is your link to join us in an hour!</w:t>
      </w:r>
    </w:p>
    <w:p w14:paraId="031069C5" w14:textId="77777777" w:rsidR="00715E43" w:rsidRPr="00BE08A3" w:rsidRDefault="00715E43" w:rsidP="000F61FF">
      <w:pPr>
        <w:widowControl w:val="0"/>
        <w:autoSpaceDE w:val="0"/>
        <w:autoSpaceDN w:val="0"/>
        <w:adjustRightInd w:val="0"/>
        <w:rPr>
          <w:rFonts w:asciiTheme="majorHAnsi" w:hAnsiTheme="majorHAnsi" w:cstheme="majorHAnsi"/>
        </w:rPr>
      </w:pPr>
    </w:p>
    <w:p w14:paraId="27B6538E"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 xml:space="preserve">Here are the </w:t>
      </w:r>
      <w:proofErr w:type="spellStart"/>
      <w:r w:rsidRPr="00BE08A3">
        <w:rPr>
          <w:rFonts w:asciiTheme="majorHAnsi" w:hAnsiTheme="majorHAnsi" w:cstheme="majorHAnsi"/>
        </w:rPr>
        <w:t>deets</w:t>
      </w:r>
      <w:proofErr w:type="spellEnd"/>
      <w:r w:rsidRPr="00BE08A3">
        <w:rPr>
          <w:rFonts w:asciiTheme="majorHAnsi" w:hAnsiTheme="majorHAnsi" w:cstheme="majorHAnsi"/>
        </w:rPr>
        <w:t xml:space="preserve"> - we're going LIVE soon!</w:t>
      </w:r>
    </w:p>
    <w:p w14:paraId="18B02FC7" w14:textId="77777777" w:rsidR="00715E43" w:rsidRPr="00BE08A3" w:rsidRDefault="00715E43" w:rsidP="000F61FF">
      <w:pPr>
        <w:widowControl w:val="0"/>
        <w:autoSpaceDE w:val="0"/>
        <w:autoSpaceDN w:val="0"/>
        <w:adjustRightInd w:val="0"/>
        <w:rPr>
          <w:rFonts w:asciiTheme="majorHAnsi" w:hAnsiTheme="majorHAnsi" w:cstheme="majorHAnsi"/>
        </w:rPr>
      </w:pPr>
    </w:p>
    <w:p w14:paraId="3A25B0D2"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RETREATS MADE EASY</w:t>
      </w:r>
    </w:p>
    <w:p w14:paraId="52FD45B9" w14:textId="77777777" w:rsidR="00715E43" w:rsidRPr="00BE08A3" w:rsidRDefault="00715E43" w:rsidP="000F61FF">
      <w:pPr>
        <w:widowControl w:val="0"/>
        <w:autoSpaceDE w:val="0"/>
        <w:autoSpaceDN w:val="0"/>
        <w:adjustRightInd w:val="0"/>
        <w:jc w:val="center"/>
        <w:rPr>
          <w:rFonts w:asciiTheme="majorHAnsi" w:hAnsiTheme="majorHAnsi" w:cstheme="majorHAnsi"/>
          <w:b/>
          <w:bCs/>
        </w:rPr>
      </w:pPr>
      <w:r w:rsidRPr="00BE08A3">
        <w:rPr>
          <w:rFonts w:asciiTheme="majorHAnsi" w:hAnsiTheme="majorHAnsi" w:cstheme="majorHAnsi"/>
          <w:b/>
          <w:bCs/>
        </w:rPr>
        <w:t>How to Create Your First Sold-Out Retreat Webinar Training!</w:t>
      </w:r>
    </w:p>
    <w:p w14:paraId="5968B774" w14:textId="77777777" w:rsidR="00715E43" w:rsidRPr="00BE08A3" w:rsidRDefault="00715E43" w:rsidP="000F61FF">
      <w:pPr>
        <w:widowControl w:val="0"/>
        <w:autoSpaceDE w:val="0"/>
        <w:autoSpaceDN w:val="0"/>
        <w:adjustRightInd w:val="0"/>
        <w:spacing w:after="40"/>
        <w:rPr>
          <w:rFonts w:asciiTheme="majorHAnsi" w:hAnsiTheme="majorHAnsi" w:cstheme="majorHAnsi"/>
          <w:b/>
          <w:bCs/>
          <w:sz w:val="28"/>
          <w:szCs w:val="28"/>
        </w:rPr>
      </w:pPr>
    </w:p>
    <w:p w14:paraId="2152B08A" w14:textId="77777777" w:rsidR="00715E43" w:rsidRPr="00BE08A3" w:rsidRDefault="00715E43" w:rsidP="000F61FF">
      <w:pPr>
        <w:widowControl w:val="0"/>
        <w:autoSpaceDE w:val="0"/>
        <w:autoSpaceDN w:val="0"/>
        <w:adjustRightInd w:val="0"/>
        <w:rPr>
          <w:rFonts w:asciiTheme="majorHAnsi" w:hAnsiTheme="majorHAnsi" w:cstheme="majorHAnsi"/>
          <w:b/>
          <w:bCs/>
        </w:rPr>
      </w:pPr>
      <w:r w:rsidRPr="00BE08A3">
        <w:rPr>
          <w:rFonts w:asciiTheme="majorHAnsi" w:hAnsiTheme="majorHAnsi" w:cstheme="majorHAnsi"/>
          <w:b/>
          <w:bCs/>
        </w:rPr>
        <w:t>Time &amp; Date:</w:t>
      </w:r>
    </w:p>
    <w:p w14:paraId="7C4B57F9"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Friday, August 17th at 12pm New York time, 9am Los Angeles,</w:t>
      </w:r>
    </w:p>
    <w:p w14:paraId="717AF459"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5pm London</w:t>
      </w:r>
    </w:p>
    <w:p w14:paraId="14FCF524" w14:textId="77777777" w:rsidR="00715E43" w:rsidRPr="00BE08A3" w:rsidRDefault="00715E43"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Click here to join us:</w:t>
      </w:r>
    </w:p>
    <w:p w14:paraId="475534D4" w14:textId="251D75D5" w:rsidR="00715E43" w:rsidRPr="00BE08A3" w:rsidRDefault="0066281E" w:rsidP="000F61FF">
      <w:pPr>
        <w:widowControl w:val="0"/>
        <w:autoSpaceDE w:val="0"/>
        <w:autoSpaceDN w:val="0"/>
        <w:adjustRightInd w:val="0"/>
        <w:rPr>
          <w:rFonts w:asciiTheme="majorHAnsi" w:hAnsiTheme="majorHAnsi" w:cstheme="majorHAnsi"/>
        </w:rPr>
      </w:pPr>
      <w:r w:rsidRPr="00BE08A3">
        <w:rPr>
          <w:rFonts w:asciiTheme="majorHAnsi" w:hAnsiTheme="majorHAnsi" w:cstheme="majorHAnsi"/>
        </w:rPr>
        <w:t>[insert</w:t>
      </w:r>
      <w:r w:rsidR="0027310C" w:rsidRPr="00BE08A3">
        <w:rPr>
          <w:rFonts w:asciiTheme="majorHAnsi" w:hAnsiTheme="majorHAnsi" w:cstheme="majorHAnsi"/>
        </w:rPr>
        <w:t xml:space="preserve"> link to join webinar]</w:t>
      </w:r>
    </w:p>
    <w:p w14:paraId="510E1A8D" w14:textId="77777777" w:rsidR="0027310C" w:rsidRPr="00BE08A3" w:rsidRDefault="0027310C" w:rsidP="000F61FF">
      <w:pPr>
        <w:widowControl w:val="0"/>
        <w:autoSpaceDE w:val="0"/>
        <w:autoSpaceDN w:val="0"/>
        <w:adjustRightInd w:val="0"/>
        <w:rPr>
          <w:rFonts w:asciiTheme="majorHAnsi" w:hAnsiTheme="majorHAnsi" w:cstheme="majorHAnsi"/>
        </w:rPr>
      </w:pPr>
    </w:p>
    <w:p w14:paraId="489263A5" w14:textId="16B55B32" w:rsidR="00BD567B" w:rsidRPr="00BE08A3" w:rsidRDefault="00715E43" w:rsidP="00BD567B">
      <w:pPr>
        <w:pStyle w:val="bard-text-block"/>
        <w:shd w:val="clear" w:color="auto" w:fill="FFFFFF"/>
        <w:spacing w:before="0" w:beforeAutospacing="0" w:after="0" w:afterAutospacing="0"/>
        <w:rPr>
          <w:rFonts w:asciiTheme="majorHAnsi" w:eastAsiaTheme="minorHAnsi" w:hAnsiTheme="majorHAnsi" w:cstheme="majorHAnsi"/>
          <w:b/>
          <w:color w:val="353535"/>
        </w:rPr>
      </w:pPr>
      <w:r w:rsidRPr="00BE08A3">
        <w:rPr>
          <w:rFonts w:asciiTheme="majorHAnsi" w:hAnsiTheme="majorHAnsi" w:cstheme="majorHAnsi"/>
          <w:sz w:val="24"/>
          <w:szCs w:val="24"/>
        </w:rPr>
        <w:t>To your wanderlust life, Sheri &amp; Meghan &amp; the Wanderlust Team</w:t>
      </w:r>
      <w:r w:rsidR="000F61FF" w:rsidRPr="00BE08A3">
        <w:rPr>
          <w:rFonts w:asciiTheme="majorHAnsi" w:hAnsiTheme="majorHAnsi" w:cstheme="majorHAnsi"/>
          <w:sz w:val="24"/>
          <w:szCs w:val="24"/>
        </w:rPr>
        <w:br/>
      </w:r>
    </w:p>
    <w:p w14:paraId="4678382C" w14:textId="77777777" w:rsidR="00BD567B" w:rsidRPr="00BE08A3" w:rsidRDefault="00BD567B">
      <w:pPr>
        <w:rPr>
          <w:rFonts w:asciiTheme="majorHAnsi" w:eastAsiaTheme="minorHAnsi" w:hAnsiTheme="majorHAnsi" w:cstheme="majorHAnsi"/>
          <w:b/>
          <w:color w:val="353535"/>
          <w:sz w:val="20"/>
          <w:szCs w:val="20"/>
        </w:rPr>
      </w:pPr>
      <w:r w:rsidRPr="00BE08A3">
        <w:rPr>
          <w:rFonts w:asciiTheme="majorHAnsi" w:eastAsiaTheme="minorHAnsi" w:hAnsiTheme="majorHAnsi" w:cstheme="majorHAnsi"/>
          <w:b/>
          <w:color w:val="353535"/>
        </w:rPr>
        <w:br w:type="page"/>
      </w:r>
    </w:p>
    <w:p w14:paraId="0D0FD3DE" w14:textId="77777777" w:rsidR="00BD567B" w:rsidRPr="00BE08A3" w:rsidRDefault="00BD567B" w:rsidP="00BD567B">
      <w:pPr>
        <w:shd w:val="clear" w:color="auto" w:fill="FFFFFF"/>
        <w:rPr>
          <w:rFonts w:asciiTheme="majorHAnsi" w:hAnsiTheme="majorHAnsi" w:cstheme="majorHAnsi"/>
          <w:b/>
          <w:color w:val="660066"/>
          <w:sz w:val="32"/>
          <w:szCs w:val="32"/>
        </w:rPr>
      </w:pPr>
      <w:r w:rsidRPr="00BE08A3">
        <w:rPr>
          <w:rFonts w:asciiTheme="majorHAnsi" w:hAnsiTheme="majorHAnsi" w:cstheme="majorHAnsi"/>
          <w:b/>
          <w:color w:val="660066"/>
          <w:sz w:val="32"/>
          <w:szCs w:val="32"/>
        </w:rPr>
        <w:lastRenderedPageBreak/>
        <w:t>NOW YOUR TURN:</w:t>
      </w:r>
    </w:p>
    <w:p w14:paraId="333FA3FF" w14:textId="77777777" w:rsidR="00BD567B" w:rsidRPr="00BE08A3" w:rsidRDefault="00BD567B" w:rsidP="00BD567B">
      <w:pPr>
        <w:pStyle w:val="Heading1"/>
        <w:widowControl w:val="0"/>
        <w:autoSpaceDE w:val="0"/>
        <w:autoSpaceDN w:val="0"/>
        <w:spacing w:before="145" w:beforeAutospacing="0" w:after="0" w:afterAutospacing="0" w:line="259" w:lineRule="auto"/>
        <w:rPr>
          <w:rFonts w:asciiTheme="majorHAnsi" w:hAnsiTheme="majorHAnsi" w:cstheme="majorHAnsi"/>
          <w:sz w:val="24"/>
          <w:szCs w:val="24"/>
        </w:rPr>
      </w:pPr>
      <w:r w:rsidRPr="00BE08A3">
        <w:rPr>
          <w:rFonts w:asciiTheme="majorHAnsi" w:hAnsiTheme="majorHAnsi" w:cstheme="majorHAnsi"/>
          <w:color w:val="660066"/>
          <w:sz w:val="24"/>
          <w:szCs w:val="24"/>
        </w:rPr>
        <w:t>STEP 1:</w:t>
      </w:r>
      <w:r w:rsidRPr="00BE08A3">
        <w:rPr>
          <w:rFonts w:asciiTheme="majorHAnsi" w:hAnsiTheme="majorHAnsi" w:cstheme="majorHAnsi"/>
          <w:sz w:val="24"/>
          <w:szCs w:val="24"/>
        </w:rPr>
        <w:t xml:space="preserve"> Using the Warm Up Email Template as your example, you’ll now write out your own email funnels.</w:t>
      </w:r>
    </w:p>
    <w:p w14:paraId="2B8337E4" w14:textId="77777777" w:rsidR="00BD567B" w:rsidRPr="00BE08A3" w:rsidRDefault="00BD567B" w:rsidP="00BD567B">
      <w:pPr>
        <w:pStyle w:val="Heading1"/>
        <w:widowControl w:val="0"/>
        <w:autoSpaceDE w:val="0"/>
        <w:autoSpaceDN w:val="0"/>
        <w:spacing w:before="145" w:beforeAutospacing="0" w:after="0" w:afterAutospacing="0" w:line="259" w:lineRule="auto"/>
        <w:rPr>
          <w:rFonts w:asciiTheme="majorHAnsi" w:hAnsiTheme="majorHAnsi" w:cstheme="majorHAnsi"/>
          <w:i/>
          <w:color w:val="FF0000"/>
          <w:sz w:val="24"/>
          <w:szCs w:val="24"/>
        </w:rPr>
      </w:pPr>
      <w:r w:rsidRPr="00BE08A3">
        <w:rPr>
          <w:rFonts w:asciiTheme="majorHAnsi" w:hAnsiTheme="majorHAnsi" w:cstheme="majorHAnsi"/>
          <w:bCs w:val="0"/>
          <w:i/>
          <w:color w:val="FF0000"/>
          <w:sz w:val="24"/>
          <w:szCs w:val="24"/>
        </w:rPr>
        <w:t>Don’t get fancy – just use our template and replace your info with ours!</w:t>
      </w:r>
      <w:r w:rsidRPr="00BE08A3">
        <w:rPr>
          <w:rFonts w:asciiTheme="majorHAnsi" w:hAnsiTheme="majorHAnsi" w:cstheme="majorHAnsi"/>
          <w:bCs w:val="0"/>
          <w:i/>
          <w:color w:val="FF0000"/>
          <w:sz w:val="24"/>
          <w:szCs w:val="24"/>
        </w:rPr>
        <w:br/>
      </w:r>
    </w:p>
    <w:p w14:paraId="6403FFE4" w14:textId="77777777" w:rsidR="00BD567B" w:rsidRPr="00BE08A3" w:rsidRDefault="00BD567B" w:rsidP="00BD567B">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BE08A3">
        <w:rPr>
          <w:rFonts w:asciiTheme="majorHAnsi" w:hAnsiTheme="majorHAnsi" w:cstheme="majorHAnsi"/>
          <w:sz w:val="24"/>
          <w:szCs w:val="24"/>
        </w:rPr>
        <w:t>HOT TIPS:</w:t>
      </w:r>
      <w:r w:rsidRPr="00BE08A3">
        <w:rPr>
          <w:rFonts w:asciiTheme="majorHAnsi" w:hAnsiTheme="majorHAnsi" w:cstheme="majorHAnsi"/>
          <w:b w:val="0"/>
          <w:sz w:val="24"/>
          <w:szCs w:val="24"/>
        </w:rPr>
        <w:t xml:space="preserve"> Get your Welcome Email set up first. Then you can add in your Warm-Up emails. Take them step-by-step.</w:t>
      </w:r>
    </w:p>
    <w:p w14:paraId="087CB469" w14:textId="117E9001" w:rsidR="00BD567B" w:rsidRPr="00BE08A3" w:rsidRDefault="00BD567B" w:rsidP="00BD567B">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BE08A3">
        <w:rPr>
          <w:rFonts w:asciiTheme="majorHAnsi" w:eastAsiaTheme="minorHAnsi" w:hAnsiTheme="majorHAnsi" w:cstheme="majorHAnsi"/>
          <w:b w:val="0"/>
          <w:color w:val="353535"/>
          <w:sz w:val="24"/>
          <w:szCs w:val="24"/>
        </w:rPr>
        <w:t>Remember you can use the wording you came up with on for your online program, webinar pain points and benefits and the advertising bullet points in the email funnels.</w:t>
      </w:r>
    </w:p>
    <w:p w14:paraId="6F3E0308" w14:textId="7823C03E" w:rsidR="00BD567B" w:rsidRPr="004B7D7C" w:rsidRDefault="00BD567B" w:rsidP="004B7D7C">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BE08A3">
        <w:rPr>
          <w:rFonts w:asciiTheme="majorHAnsi" w:hAnsiTheme="majorHAnsi" w:cstheme="majorHAnsi"/>
          <w:b w:val="0"/>
          <w:sz w:val="24"/>
          <w:szCs w:val="24"/>
        </w:rPr>
        <w:t xml:space="preserve">We find it’s helpful to </w:t>
      </w:r>
      <w:r w:rsidRPr="00BE08A3">
        <w:rPr>
          <w:rFonts w:asciiTheme="majorHAnsi" w:hAnsiTheme="majorHAnsi" w:cstheme="majorHAnsi"/>
          <w:b w:val="0"/>
          <w:sz w:val="24"/>
          <w:szCs w:val="24"/>
          <w:u w:val="single"/>
        </w:rPr>
        <w:t>bullet point</w:t>
      </w:r>
      <w:r w:rsidRPr="00BE08A3">
        <w:rPr>
          <w:rFonts w:asciiTheme="majorHAnsi" w:hAnsiTheme="majorHAnsi" w:cstheme="majorHAnsi"/>
          <w:b w:val="0"/>
          <w:sz w:val="24"/>
          <w:szCs w:val="24"/>
        </w:rPr>
        <w:t xml:space="preserve"> the main topics you’ll cover within each email. You might want to start by scribbling out your sequence on a whiteboard or piece of paper and organizing all your ideas together. </w:t>
      </w:r>
    </w:p>
    <w:p w14:paraId="39073069" w14:textId="77777777" w:rsidR="00BD567B" w:rsidRPr="00BE08A3" w:rsidRDefault="00BD567B" w:rsidP="00BD567B">
      <w:pPr>
        <w:rPr>
          <w:rFonts w:asciiTheme="majorHAnsi" w:eastAsiaTheme="minorHAnsi" w:hAnsiTheme="majorHAnsi" w:cstheme="majorHAnsi"/>
          <w:b/>
          <w:color w:val="660066"/>
        </w:rPr>
      </w:pPr>
    </w:p>
    <w:p w14:paraId="63D8F233" w14:textId="3AFB08B7" w:rsidR="00BD567B" w:rsidRPr="00BE08A3" w:rsidRDefault="00BD567B" w:rsidP="00BD567B">
      <w:pPr>
        <w:rPr>
          <w:rFonts w:asciiTheme="majorHAnsi" w:eastAsia="Times New Roman" w:hAnsiTheme="majorHAnsi" w:cstheme="majorHAnsi"/>
        </w:rPr>
      </w:pPr>
      <w:r w:rsidRPr="00BE08A3">
        <w:rPr>
          <w:rFonts w:asciiTheme="majorHAnsi" w:eastAsiaTheme="minorHAnsi" w:hAnsiTheme="majorHAnsi" w:cstheme="majorHAnsi"/>
          <w:b/>
          <w:color w:val="660066"/>
        </w:rPr>
        <w:t xml:space="preserve">STEP </w:t>
      </w:r>
      <w:r w:rsidR="004B7D7C">
        <w:rPr>
          <w:rFonts w:asciiTheme="majorHAnsi" w:eastAsiaTheme="minorHAnsi" w:hAnsiTheme="majorHAnsi" w:cstheme="majorHAnsi"/>
          <w:b/>
          <w:color w:val="660066"/>
        </w:rPr>
        <w:t>2</w:t>
      </w:r>
      <w:r w:rsidRPr="00BE08A3">
        <w:rPr>
          <w:rFonts w:asciiTheme="majorHAnsi" w:eastAsiaTheme="minorHAnsi" w:hAnsiTheme="majorHAnsi" w:cstheme="majorHAnsi"/>
          <w:b/>
          <w:color w:val="660066"/>
        </w:rPr>
        <w:t>:</w:t>
      </w:r>
      <w:r w:rsidRPr="00BE08A3">
        <w:rPr>
          <w:rFonts w:asciiTheme="majorHAnsi" w:eastAsiaTheme="minorHAnsi" w:hAnsiTheme="majorHAnsi" w:cstheme="majorHAnsi"/>
          <w:b/>
          <w:color w:val="353535"/>
        </w:rPr>
        <w:t xml:space="preserve"> After you receive our thumbs up, you need to upload your emails into your autoresponder. </w:t>
      </w:r>
    </w:p>
    <w:p w14:paraId="14D0885D" w14:textId="77777777" w:rsidR="00BD567B" w:rsidRPr="00BE08A3" w:rsidRDefault="00BD567B" w:rsidP="00BD567B">
      <w:pPr>
        <w:widowControl w:val="0"/>
        <w:autoSpaceDE w:val="0"/>
        <w:autoSpaceDN w:val="0"/>
        <w:adjustRightInd w:val="0"/>
        <w:spacing w:before="29"/>
        <w:rPr>
          <w:rFonts w:asciiTheme="majorHAnsi" w:eastAsiaTheme="minorHAnsi" w:hAnsiTheme="majorHAnsi" w:cstheme="majorHAnsi"/>
          <w:color w:val="353535"/>
        </w:rPr>
      </w:pPr>
    </w:p>
    <w:p w14:paraId="1F0C189A" w14:textId="77777777" w:rsidR="00BD567B" w:rsidRPr="00BE08A3" w:rsidRDefault="00BD567B" w:rsidP="00BD567B">
      <w:pPr>
        <w:widowControl w:val="0"/>
        <w:autoSpaceDE w:val="0"/>
        <w:autoSpaceDN w:val="0"/>
        <w:adjustRightInd w:val="0"/>
        <w:spacing w:before="29"/>
        <w:rPr>
          <w:rFonts w:asciiTheme="majorHAnsi" w:eastAsiaTheme="minorHAnsi" w:hAnsiTheme="majorHAnsi" w:cstheme="majorHAnsi"/>
          <w:b/>
          <w:color w:val="353535"/>
        </w:rPr>
      </w:pPr>
      <w:r w:rsidRPr="00BE08A3">
        <w:rPr>
          <w:rFonts w:asciiTheme="majorHAnsi" w:eastAsiaTheme="minorHAnsi" w:hAnsiTheme="majorHAnsi" w:cstheme="majorHAnsi"/>
          <w:color w:val="353535"/>
        </w:rPr>
        <w:br/>
      </w:r>
      <w:r w:rsidRPr="00BE08A3">
        <w:rPr>
          <w:rFonts w:asciiTheme="majorHAnsi" w:hAnsiTheme="majorHAnsi" w:cstheme="majorHAnsi"/>
        </w:rPr>
        <w:t xml:space="preserve">If you have any questions, please let us know! </w:t>
      </w:r>
    </w:p>
    <w:p w14:paraId="2E1883FE" w14:textId="77777777" w:rsidR="00BD567B" w:rsidRPr="00BE08A3" w:rsidRDefault="00BD567B" w:rsidP="00BD567B">
      <w:pPr>
        <w:widowControl w:val="0"/>
        <w:autoSpaceDE w:val="0"/>
        <w:autoSpaceDN w:val="0"/>
        <w:adjustRightInd w:val="0"/>
        <w:spacing w:before="29"/>
        <w:rPr>
          <w:rFonts w:asciiTheme="majorHAnsi" w:eastAsiaTheme="minorHAnsi" w:hAnsiTheme="majorHAnsi" w:cstheme="majorHAnsi"/>
          <w:b/>
          <w:color w:val="353535"/>
        </w:rPr>
      </w:pPr>
      <w:r w:rsidRPr="00BE08A3">
        <w:rPr>
          <w:rFonts w:asciiTheme="majorHAnsi" w:hAnsiTheme="majorHAnsi" w:cstheme="majorHAnsi"/>
        </w:rPr>
        <w:t xml:space="preserve"> </w:t>
      </w:r>
    </w:p>
    <w:p w14:paraId="2160B967" w14:textId="77777777" w:rsidR="00BD567B" w:rsidRPr="00BE08A3" w:rsidRDefault="00BD567B" w:rsidP="00BD567B">
      <w:pPr>
        <w:pStyle w:val="bard-text-block"/>
        <w:shd w:val="clear" w:color="auto" w:fill="FFFFFF"/>
        <w:spacing w:before="0" w:beforeAutospacing="0" w:after="0" w:afterAutospacing="0"/>
        <w:rPr>
          <w:rFonts w:asciiTheme="majorHAnsi" w:eastAsiaTheme="minorHAnsi" w:hAnsiTheme="majorHAnsi" w:cstheme="majorHAnsi"/>
          <w:b/>
          <w:color w:val="353535"/>
        </w:rPr>
      </w:pPr>
    </w:p>
    <w:p w14:paraId="311DF6BE" w14:textId="11B14508" w:rsidR="003F45C5" w:rsidRPr="00BE08A3" w:rsidRDefault="003F45C5" w:rsidP="000F61FF">
      <w:pPr>
        <w:widowControl w:val="0"/>
        <w:autoSpaceDE w:val="0"/>
        <w:autoSpaceDN w:val="0"/>
        <w:adjustRightInd w:val="0"/>
        <w:spacing w:before="29"/>
        <w:rPr>
          <w:rFonts w:asciiTheme="majorHAnsi" w:eastAsiaTheme="minorHAnsi" w:hAnsiTheme="majorHAnsi" w:cstheme="majorHAnsi"/>
          <w:b/>
          <w:color w:val="353535"/>
        </w:rPr>
      </w:pPr>
    </w:p>
    <w:sectPr w:rsidR="003F45C5" w:rsidRPr="00BE08A3" w:rsidSect="008C6C5F">
      <w:headerReference w:type="default" r:id="rId10"/>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30A6D" w14:textId="77777777" w:rsidR="00D72EB7" w:rsidRDefault="00D72EB7" w:rsidP="007D301B">
      <w:r>
        <w:separator/>
      </w:r>
    </w:p>
  </w:endnote>
  <w:endnote w:type="continuationSeparator" w:id="0">
    <w:p w14:paraId="367D4A43" w14:textId="77777777" w:rsidR="00D72EB7" w:rsidRDefault="00D72EB7" w:rsidP="007D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95F5" w14:textId="77777777" w:rsidR="000F61FF" w:rsidRDefault="000F61FF" w:rsidP="00412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4BC1E" w14:textId="77777777" w:rsidR="000F61FF" w:rsidRDefault="000F61FF" w:rsidP="00412876">
    <w:pPr>
      <w:pStyle w:val="Footer"/>
      <w:ind w:right="360"/>
    </w:pPr>
  </w:p>
  <w:p w14:paraId="4B06C193" w14:textId="77777777" w:rsidR="000F61FF" w:rsidRDefault="000F61FF"/>
  <w:p w14:paraId="6B7D16D8" w14:textId="77777777" w:rsidR="000F61FF" w:rsidRDefault="000F61F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A8D9" w14:textId="77777777" w:rsidR="000F61FF" w:rsidRPr="00412876" w:rsidRDefault="000F61FF" w:rsidP="00412876">
    <w:pPr>
      <w:pStyle w:val="Footer"/>
      <w:framePr w:wrap="around" w:vAnchor="text" w:hAnchor="margin" w:xAlign="right" w:y="1"/>
      <w:rPr>
        <w:rStyle w:val="PageNumber"/>
        <w:rFonts w:asciiTheme="majorHAnsi" w:hAnsiTheme="majorHAnsi"/>
        <w:sz w:val="20"/>
        <w:szCs w:val="20"/>
      </w:rPr>
    </w:pPr>
    <w:r w:rsidRPr="00412876">
      <w:rPr>
        <w:rStyle w:val="PageNumber"/>
        <w:rFonts w:asciiTheme="majorHAnsi" w:hAnsiTheme="majorHAnsi"/>
        <w:sz w:val="20"/>
        <w:szCs w:val="20"/>
      </w:rPr>
      <w:fldChar w:fldCharType="begin"/>
    </w:r>
    <w:r w:rsidRPr="00412876">
      <w:rPr>
        <w:rStyle w:val="PageNumber"/>
        <w:rFonts w:asciiTheme="majorHAnsi" w:hAnsiTheme="majorHAnsi"/>
        <w:sz w:val="20"/>
        <w:szCs w:val="20"/>
      </w:rPr>
      <w:instrText xml:space="preserve">PAGE  </w:instrText>
    </w:r>
    <w:r w:rsidRPr="00412876">
      <w:rPr>
        <w:rStyle w:val="PageNumber"/>
        <w:rFonts w:asciiTheme="majorHAnsi" w:hAnsiTheme="majorHAnsi"/>
        <w:sz w:val="20"/>
        <w:szCs w:val="20"/>
      </w:rPr>
      <w:fldChar w:fldCharType="separate"/>
    </w:r>
    <w:r w:rsidR="00E849E7">
      <w:rPr>
        <w:rStyle w:val="PageNumber"/>
        <w:rFonts w:asciiTheme="majorHAnsi" w:hAnsiTheme="majorHAnsi"/>
        <w:noProof/>
        <w:sz w:val="20"/>
        <w:szCs w:val="20"/>
      </w:rPr>
      <w:t>1</w:t>
    </w:r>
    <w:r w:rsidRPr="00412876">
      <w:rPr>
        <w:rStyle w:val="PageNumber"/>
        <w:rFonts w:asciiTheme="majorHAnsi" w:hAnsiTheme="majorHAnsi"/>
        <w:sz w:val="20"/>
        <w:szCs w:val="20"/>
      </w:rPr>
      <w:fldChar w:fldCharType="end"/>
    </w:r>
  </w:p>
  <w:p w14:paraId="05858470" w14:textId="6933AFDA" w:rsidR="000F61FF" w:rsidRPr="00412876" w:rsidRDefault="000F61FF" w:rsidP="00412876">
    <w:pPr>
      <w:pStyle w:val="Footer"/>
      <w:ind w:right="360"/>
      <w:jc w:val="center"/>
      <w:rPr>
        <w:rFonts w:asciiTheme="majorHAnsi" w:hAnsiTheme="majorHAnsi"/>
        <w:sz w:val="20"/>
        <w:szCs w:val="20"/>
      </w:rPr>
    </w:pPr>
    <w:r w:rsidRPr="007D2176">
      <w:rPr>
        <w:rFonts w:asciiTheme="majorHAnsi" w:hAnsiTheme="majorHAnsi"/>
        <w:sz w:val="20"/>
        <w:szCs w:val="20"/>
      </w:rPr>
      <w:t xml:space="preserve">Wanderlust Entrepreneur - </w:t>
    </w:r>
    <w:hyperlink r:id="rId1" w:history="1">
      <w:r w:rsidRPr="007D2176">
        <w:rPr>
          <w:rStyle w:val="Hyperlink"/>
          <w:rFonts w:asciiTheme="majorHAnsi" w:hAnsiTheme="majorHAnsi"/>
          <w:sz w:val="20"/>
          <w:szCs w:val="20"/>
        </w:rPr>
        <w:t>www.wanderlustentrepreneur.com</w:t>
      </w:r>
    </w:hyperlink>
    <w:r w:rsidRPr="007D2176">
      <w:rPr>
        <w:rFonts w:asciiTheme="majorHAnsi" w:hAnsiTheme="majorHAnsi"/>
        <w:sz w:val="20"/>
        <w:szCs w:val="20"/>
      </w:rPr>
      <w:br/>
      <w:t>Copyright © 20</w:t>
    </w:r>
    <w:r>
      <w:rPr>
        <w:rFonts w:asciiTheme="majorHAnsi" w:hAnsiTheme="majorHAnsi"/>
        <w:sz w:val="20"/>
        <w:szCs w:val="20"/>
      </w:rPr>
      <w:t>20</w:t>
    </w:r>
    <w:r w:rsidRPr="007D2176">
      <w:rPr>
        <w:rFonts w:asciiTheme="majorHAnsi" w:hAnsiTheme="majorHAnsi"/>
        <w:sz w:val="20"/>
        <w:szCs w:val="20"/>
      </w:rPr>
      <w:t xml:space="preserve"> Sheri A Rosenthal DPM Inc, All Rights Reserved</w:t>
    </w:r>
  </w:p>
  <w:p w14:paraId="3332186F" w14:textId="77777777" w:rsidR="000F61FF" w:rsidRDefault="000F61FF"/>
  <w:p w14:paraId="2CDF3298" w14:textId="77777777" w:rsidR="000F61FF" w:rsidRDefault="000F61F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7878A" w14:textId="77777777" w:rsidR="00D72EB7" w:rsidRDefault="00D72EB7" w:rsidP="007D301B">
      <w:r>
        <w:separator/>
      </w:r>
    </w:p>
  </w:footnote>
  <w:footnote w:type="continuationSeparator" w:id="0">
    <w:p w14:paraId="6BEA6E74" w14:textId="77777777" w:rsidR="00D72EB7" w:rsidRDefault="00D72EB7" w:rsidP="007D30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84BA8" w14:textId="3F992FFC" w:rsidR="000F61FF" w:rsidRDefault="00E849E7" w:rsidP="007D301B">
    <w:pPr>
      <w:pStyle w:val="Header"/>
      <w:jc w:val="center"/>
    </w:pPr>
    <w:r>
      <w:rPr>
        <w:noProof/>
      </w:rPr>
      <w:drawing>
        <wp:inline distT="0" distB="0" distL="0" distR="0" wp14:anchorId="72D2B69A" wp14:editId="3D9A620A">
          <wp:extent cx="54864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eting-mastery.jpg"/>
                  <pic:cNvPicPr/>
                </pic:nvPicPr>
                <pic:blipFill>
                  <a:blip r:embed="rId1">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7A186130" w14:textId="77777777" w:rsidR="000F61FF" w:rsidRDefault="000F61FF"/>
  <w:p w14:paraId="3A28C7C1" w14:textId="77777777" w:rsidR="000F61FF" w:rsidRDefault="000F61F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C24137E"/>
    <w:lvl w:ilvl="0" w:tplc="4B78B46A">
      <w:start w:val="1"/>
      <w:numFmt w:val="decimal"/>
      <w:lvlText w:val="%1."/>
      <w:lvlJc w:val="left"/>
      <w:pPr>
        <w:ind w:left="720" w:hanging="360"/>
      </w:pPr>
      <w:rPr>
        <w:rFonts w:asciiTheme="majorHAnsi" w:eastAsiaTheme="minorEastAsia" w:hAnsiTheme="majorHAnsi" w:cs="AppleSystemUIFontBold"/>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23619D"/>
    <w:multiLevelType w:val="multilevel"/>
    <w:tmpl w:val="262E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E0214D"/>
    <w:multiLevelType w:val="hybridMultilevel"/>
    <w:tmpl w:val="A3D2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40200D"/>
    <w:multiLevelType w:val="multilevel"/>
    <w:tmpl w:val="749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AD37D0"/>
    <w:multiLevelType w:val="multilevel"/>
    <w:tmpl w:val="A88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546907"/>
    <w:multiLevelType w:val="multilevel"/>
    <w:tmpl w:val="14C4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C05FA7"/>
    <w:multiLevelType w:val="multilevel"/>
    <w:tmpl w:val="BB54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1868E6"/>
    <w:multiLevelType w:val="hybridMultilevel"/>
    <w:tmpl w:val="378C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B22D2A"/>
    <w:multiLevelType w:val="multilevel"/>
    <w:tmpl w:val="E0A8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D15C63"/>
    <w:multiLevelType w:val="multilevel"/>
    <w:tmpl w:val="1FA6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E6325"/>
    <w:multiLevelType w:val="hybridMultilevel"/>
    <w:tmpl w:val="C11CF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06940"/>
    <w:multiLevelType w:val="multilevel"/>
    <w:tmpl w:val="FC7C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230304"/>
    <w:multiLevelType w:val="hybridMultilevel"/>
    <w:tmpl w:val="D8C8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213148"/>
    <w:multiLevelType w:val="hybridMultilevel"/>
    <w:tmpl w:val="6C3A4E9A"/>
    <w:lvl w:ilvl="0" w:tplc="09E6F75E">
      <w:start w:val="1"/>
      <w:numFmt w:val="decimal"/>
      <w:lvlText w:val="%1."/>
      <w:lvlJc w:val="left"/>
      <w:pPr>
        <w:ind w:left="720" w:hanging="360"/>
      </w:pPr>
      <w:rPr>
        <w:rFonts w:eastAsia="Times New Roman" w:cstheme="majorBidi"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EF4799"/>
    <w:multiLevelType w:val="multilevel"/>
    <w:tmpl w:val="17E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1F6B81"/>
    <w:multiLevelType w:val="hybridMultilevel"/>
    <w:tmpl w:val="0812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E69CE"/>
    <w:multiLevelType w:val="multilevel"/>
    <w:tmpl w:val="98F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6"/>
  </w:num>
  <w:num w:numId="3">
    <w:abstractNumId w:val="20"/>
  </w:num>
  <w:num w:numId="4">
    <w:abstractNumId w:val="15"/>
  </w:num>
  <w:num w:numId="5">
    <w:abstractNumId w:val="18"/>
  </w:num>
  <w:num w:numId="6">
    <w:abstractNumId w:val="25"/>
  </w:num>
  <w:num w:numId="7">
    <w:abstractNumId w:val="0"/>
  </w:num>
  <w:num w:numId="8">
    <w:abstractNumId w:val="1"/>
  </w:num>
  <w:num w:numId="9">
    <w:abstractNumId w:val="12"/>
  </w:num>
  <w:num w:numId="10">
    <w:abstractNumId w:val="17"/>
  </w:num>
  <w:num w:numId="11">
    <w:abstractNumId w:val="22"/>
  </w:num>
  <w:num w:numId="12">
    <w:abstractNumId w:val="21"/>
  </w:num>
  <w:num w:numId="13">
    <w:abstractNumId w:val="14"/>
  </w:num>
  <w:num w:numId="14">
    <w:abstractNumId w:val="27"/>
  </w:num>
  <w:num w:numId="15">
    <w:abstractNumId w:val="19"/>
  </w:num>
  <w:num w:numId="16">
    <w:abstractNumId w:val="24"/>
  </w:num>
  <w:num w:numId="17">
    <w:abstractNumId w:val="23"/>
  </w:num>
  <w:num w:numId="18">
    <w:abstractNumId w:val="13"/>
  </w:num>
  <w:num w:numId="19">
    <w:abstractNumId w:val="2"/>
  </w:num>
  <w:num w:numId="20">
    <w:abstractNumId w:val="3"/>
  </w:num>
  <w:num w:numId="21">
    <w:abstractNumId w:val="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F4"/>
    <w:rsid w:val="000F61FF"/>
    <w:rsid w:val="002117B9"/>
    <w:rsid w:val="0027310C"/>
    <w:rsid w:val="00377914"/>
    <w:rsid w:val="003959B4"/>
    <w:rsid w:val="003C2920"/>
    <w:rsid w:val="003F45C5"/>
    <w:rsid w:val="00402130"/>
    <w:rsid w:val="00412876"/>
    <w:rsid w:val="004B7D7C"/>
    <w:rsid w:val="005700FB"/>
    <w:rsid w:val="00604582"/>
    <w:rsid w:val="00633B25"/>
    <w:rsid w:val="00652345"/>
    <w:rsid w:val="0066281E"/>
    <w:rsid w:val="006A28F5"/>
    <w:rsid w:val="006A79DD"/>
    <w:rsid w:val="006E22A3"/>
    <w:rsid w:val="00715E43"/>
    <w:rsid w:val="007465F4"/>
    <w:rsid w:val="007C3C70"/>
    <w:rsid w:val="007D301B"/>
    <w:rsid w:val="008C4212"/>
    <w:rsid w:val="008C6C5F"/>
    <w:rsid w:val="00920FD4"/>
    <w:rsid w:val="009301FE"/>
    <w:rsid w:val="00967147"/>
    <w:rsid w:val="009D523E"/>
    <w:rsid w:val="009F0399"/>
    <w:rsid w:val="00BC573E"/>
    <w:rsid w:val="00BD567B"/>
    <w:rsid w:val="00BE08A3"/>
    <w:rsid w:val="00C0519B"/>
    <w:rsid w:val="00C6754A"/>
    <w:rsid w:val="00CD6C3D"/>
    <w:rsid w:val="00CE0C7D"/>
    <w:rsid w:val="00D17F98"/>
    <w:rsid w:val="00D72EB7"/>
    <w:rsid w:val="00D95F1B"/>
    <w:rsid w:val="00DA5A71"/>
    <w:rsid w:val="00DB11AE"/>
    <w:rsid w:val="00E849E7"/>
    <w:rsid w:val="00E934DD"/>
    <w:rsid w:val="00EB1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CC52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01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rFonts w:ascii="Times New Roman" w:hAnsi="Times New Roman" w:cs="Times New Roman"/>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semiHidden/>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01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rFonts w:ascii="Times New Roman" w:hAnsi="Times New Roman" w:cs="Times New Roman"/>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semiHidden/>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14442">
      <w:bodyDiv w:val="1"/>
      <w:marLeft w:val="0"/>
      <w:marRight w:val="0"/>
      <w:marTop w:val="0"/>
      <w:marBottom w:val="0"/>
      <w:divBdr>
        <w:top w:val="none" w:sz="0" w:space="0" w:color="auto"/>
        <w:left w:val="none" w:sz="0" w:space="0" w:color="auto"/>
        <w:bottom w:val="none" w:sz="0" w:space="0" w:color="auto"/>
        <w:right w:val="none" w:sz="0" w:space="0" w:color="auto"/>
      </w:divBdr>
    </w:div>
    <w:div w:id="105589633">
      <w:bodyDiv w:val="1"/>
      <w:marLeft w:val="0"/>
      <w:marRight w:val="0"/>
      <w:marTop w:val="0"/>
      <w:marBottom w:val="0"/>
      <w:divBdr>
        <w:top w:val="none" w:sz="0" w:space="0" w:color="auto"/>
        <w:left w:val="none" w:sz="0" w:space="0" w:color="auto"/>
        <w:bottom w:val="none" w:sz="0" w:space="0" w:color="auto"/>
        <w:right w:val="none" w:sz="0" w:space="0" w:color="auto"/>
      </w:divBdr>
    </w:div>
    <w:div w:id="134683946">
      <w:bodyDiv w:val="1"/>
      <w:marLeft w:val="0"/>
      <w:marRight w:val="0"/>
      <w:marTop w:val="0"/>
      <w:marBottom w:val="0"/>
      <w:divBdr>
        <w:top w:val="none" w:sz="0" w:space="0" w:color="auto"/>
        <w:left w:val="none" w:sz="0" w:space="0" w:color="auto"/>
        <w:bottom w:val="none" w:sz="0" w:space="0" w:color="auto"/>
        <w:right w:val="none" w:sz="0" w:space="0" w:color="auto"/>
      </w:divBdr>
    </w:div>
    <w:div w:id="136381618">
      <w:bodyDiv w:val="1"/>
      <w:marLeft w:val="0"/>
      <w:marRight w:val="0"/>
      <w:marTop w:val="0"/>
      <w:marBottom w:val="0"/>
      <w:divBdr>
        <w:top w:val="none" w:sz="0" w:space="0" w:color="auto"/>
        <w:left w:val="none" w:sz="0" w:space="0" w:color="auto"/>
        <w:bottom w:val="none" w:sz="0" w:space="0" w:color="auto"/>
        <w:right w:val="none" w:sz="0" w:space="0" w:color="auto"/>
      </w:divBdr>
    </w:div>
    <w:div w:id="188689523">
      <w:bodyDiv w:val="1"/>
      <w:marLeft w:val="0"/>
      <w:marRight w:val="0"/>
      <w:marTop w:val="0"/>
      <w:marBottom w:val="0"/>
      <w:divBdr>
        <w:top w:val="none" w:sz="0" w:space="0" w:color="auto"/>
        <w:left w:val="none" w:sz="0" w:space="0" w:color="auto"/>
        <w:bottom w:val="none" w:sz="0" w:space="0" w:color="auto"/>
        <w:right w:val="none" w:sz="0" w:space="0" w:color="auto"/>
      </w:divBdr>
    </w:div>
    <w:div w:id="238440646">
      <w:bodyDiv w:val="1"/>
      <w:marLeft w:val="0"/>
      <w:marRight w:val="0"/>
      <w:marTop w:val="0"/>
      <w:marBottom w:val="0"/>
      <w:divBdr>
        <w:top w:val="none" w:sz="0" w:space="0" w:color="auto"/>
        <w:left w:val="none" w:sz="0" w:space="0" w:color="auto"/>
        <w:bottom w:val="none" w:sz="0" w:space="0" w:color="auto"/>
        <w:right w:val="none" w:sz="0" w:space="0" w:color="auto"/>
      </w:divBdr>
    </w:div>
    <w:div w:id="281376661">
      <w:bodyDiv w:val="1"/>
      <w:marLeft w:val="0"/>
      <w:marRight w:val="0"/>
      <w:marTop w:val="0"/>
      <w:marBottom w:val="0"/>
      <w:divBdr>
        <w:top w:val="none" w:sz="0" w:space="0" w:color="auto"/>
        <w:left w:val="none" w:sz="0" w:space="0" w:color="auto"/>
        <w:bottom w:val="none" w:sz="0" w:space="0" w:color="auto"/>
        <w:right w:val="none" w:sz="0" w:space="0" w:color="auto"/>
      </w:divBdr>
    </w:div>
    <w:div w:id="291137220">
      <w:bodyDiv w:val="1"/>
      <w:marLeft w:val="0"/>
      <w:marRight w:val="0"/>
      <w:marTop w:val="0"/>
      <w:marBottom w:val="0"/>
      <w:divBdr>
        <w:top w:val="none" w:sz="0" w:space="0" w:color="auto"/>
        <w:left w:val="none" w:sz="0" w:space="0" w:color="auto"/>
        <w:bottom w:val="none" w:sz="0" w:space="0" w:color="auto"/>
        <w:right w:val="none" w:sz="0" w:space="0" w:color="auto"/>
      </w:divBdr>
    </w:div>
    <w:div w:id="403718388">
      <w:bodyDiv w:val="1"/>
      <w:marLeft w:val="0"/>
      <w:marRight w:val="0"/>
      <w:marTop w:val="0"/>
      <w:marBottom w:val="0"/>
      <w:divBdr>
        <w:top w:val="none" w:sz="0" w:space="0" w:color="auto"/>
        <w:left w:val="none" w:sz="0" w:space="0" w:color="auto"/>
        <w:bottom w:val="none" w:sz="0" w:space="0" w:color="auto"/>
        <w:right w:val="none" w:sz="0" w:space="0" w:color="auto"/>
      </w:divBdr>
    </w:div>
    <w:div w:id="407926430">
      <w:bodyDiv w:val="1"/>
      <w:marLeft w:val="0"/>
      <w:marRight w:val="0"/>
      <w:marTop w:val="0"/>
      <w:marBottom w:val="0"/>
      <w:divBdr>
        <w:top w:val="none" w:sz="0" w:space="0" w:color="auto"/>
        <w:left w:val="none" w:sz="0" w:space="0" w:color="auto"/>
        <w:bottom w:val="none" w:sz="0" w:space="0" w:color="auto"/>
        <w:right w:val="none" w:sz="0" w:space="0" w:color="auto"/>
      </w:divBdr>
    </w:div>
    <w:div w:id="481117021">
      <w:bodyDiv w:val="1"/>
      <w:marLeft w:val="0"/>
      <w:marRight w:val="0"/>
      <w:marTop w:val="0"/>
      <w:marBottom w:val="0"/>
      <w:divBdr>
        <w:top w:val="none" w:sz="0" w:space="0" w:color="auto"/>
        <w:left w:val="none" w:sz="0" w:space="0" w:color="auto"/>
        <w:bottom w:val="none" w:sz="0" w:space="0" w:color="auto"/>
        <w:right w:val="none" w:sz="0" w:space="0" w:color="auto"/>
      </w:divBdr>
    </w:div>
    <w:div w:id="490409340">
      <w:bodyDiv w:val="1"/>
      <w:marLeft w:val="0"/>
      <w:marRight w:val="0"/>
      <w:marTop w:val="0"/>
      <w:marBottom w:val="0"/>
      <w:divBdr>
        <w:top w:val="none" w:sz="0" w:space="0" w:color="auto"/>
        <w:left w:val="none" w:sz="0" w:space="0" w:color="auto"/>
        <w:bottom w:val="none" w:sz="0" w:space="0" w:color="auto"/>
        <w:right w:val="none" w:sz="0" w:space="0" w:color="auto"/>
      </w:divBdr>
    </w:div>
    <w:div w:id="499849746">
      <w:bodyDiv w:val="1"/>
      <w:marLeft w:val="0"/>
      <w:marRight w:val="0"/>
      <w:marTop w:val="0"/>
      <w:marBottom w:val="0"/>
      <w:divBdr>
        <w:top w:val="none" w:sz="0" w:space="0" w:color="auto"/>
        <w:left w:val="none" w:sz="0" w:space="0" w:color="auto"/>
        <w:bottom w:val="none" w:sz="0" w:space="0" w:color="auto"/>
        <w:right w:val="none" w:sz="0" w:space="0" w:color="auto"/>
      </w:divBdr>
    </w:div>
    <w:div w:id="564297245">
      <w:bodyDiv w:val="1"/>
      <w:marLeft w:val="0"/>
      <w:marRight w:val="0"/>
      <w:marTop w:val="0"/>
      <w:marBottom w:val="0"/>
      <w:divBdr>
        <w:top w:val="none" w:sz="0" w:space="0" w:color="auto"/>
        <w:left w:val="none" w:sz="0" w:space="0" w:color="auto"/>
        <w:bottom w:val="none" w:sz="0" w:space="0" w:color="auto"/>
        <w:right w:val="none" w:sz="0" w:space="0" w:color="auto"/>
      </w:divBdr>
    </w:div>
    <w:div w:id="596866285">
      <w:bodyDiv w:val="1"/>
      <w:marLeft w:val="0"/>
      <w:marRight w:val="0"/>
      <w:marTop w:val="0"/>
      <w:marBottom w:val="0"/>
      <w:divBdr>
        <w:top w:val="none" w:sz="0" w:space="0" w:color="auto"/>
        <w:left w:val="none" w:sz="0" w:space="0" w:color="auto"/>
        <w:bottom w:val="none" w:sz="0" w:space="0" w:color="auto"/>
        <w:right w:val="none" w:sz="0" w:space="0" w:color="auto"/>
      </w:divBdr>
    </w:div>
    <w:div w:id="624233620">
      <w:bodyDiv w:val="1"/>
      <w:marLeft w:val="0"/>
      <w:marRight w:val="0"/>
      <w:marTop w:val="0"/>
      <w:marBottom w:val="0"/>
      <w:divBdr>
        <w:top w:val="none" w:sz="0" w:space="0" w:color="auto"/>
        <w:left w:val="none" w:sz="0" w:space="0" w:color="auto"/>
        <w:bottom w:val="none" w:sz="0" w:space="0" w:color="auto"/>
        <w:right w:val="none" w:sz="0" w:space="0" w:color="auto"/>
      </w:divBdr>
    </w:div>
    <w:div w:id="633681783">
      <w:bodyDiv w:val="1"/>
      <w:marLeft w:val="0"/>
      <w:marRight w:val="0"/>
      <w:marTop w:val="0"/>
      <w:marBottom w:val="0"/>
      <w:divBdr>
        <w:top w:val="none" w:sz="0" w:space="0" w:color="auto"/>
        <w:left w:val="none" w:sz="0" w:space="0" w:color="auto"/>
        <w:bottom w:val="none" w:sz="0" w:space="0" w:color="auto"/>
        <w:right w:val="none" w:sz="0" w:space="0" w:color="auto"/>
      </w:divBdr>
    </w:div>
    <w:div w:id="637419215">
      <w:bodyDiv w:val="1"/>
      <w:marLeft w:val="0"/>
      <w:marRight w:val="0"/>
      <w:marTop w:val="0"/>
      <w:marBottom w:val="0"/>
      <w:divBdr>
        <w:top w:val="none" w:sz="0" w:space="0" w:color="auto"/>
        <w:left w:val="none" w:sz="0" w:space="0" w:color="auto"/>
        <w:bottom w:val="none" w:sz="0" w:space="0" w:color="auto"/>
        <w:right w:val="none" w:sz="0" w:space="0" w:color="auto"/>
      </w:divBdr>
    </w:div>
    <w:div w:id="641270082">
      <w:bodyDiv w:val="1"/>
      <w:marLeft w:val="0"/>
      <w:marRight w:val="0"/>
      <w:marTop w:val="0"/>
      <w:marBottom w:val="0"/>
      <w:divBdr>
        <w:top w:val="none" w:sz="0" w:space="0" w:color="auto"/>
        <w:left w:val="none" w:sz="0" w:space="0" w:color="auto"/>
        <w:bottom w:val="none" w:sz="0" w:space="0" w:color="auto"/>
        <w:right w:val="none" w:sz="0" w:space="0" w:color="auto"/>
      </w:divBdr>
    </w:div>
    <w:div w:id="646473872">
      <w:bodyDiv w:val="1"/>
      <w:marLeft w:val="0"/>
      <w:marRight w:val="0"/>
      <w:marTop w:val="0"/>
      <w:marBottom w:val="0"/>
      <w:divBdr>
        <w:top w:val="none" w:sz="0" w:space="0" w:color="auto"/>
        <w:left w:val="none" w:sz="0" w:space="0" w:color="auto"/>
        <w:bottom w:val="none" w:sz="0" w:space="0" w:color="auto"/>
        <w:right w:val="none" w:sz="0" w:space="0" w:color="auto"/>
      </w:divBdr>
    </w:div>
    <w:div w:id="659698105">
      <w:bodyDiv w:val="1"/>
      <w:marLeft w:val="0"/>
      <w:marRight w:val="0"/>
      <w:marTop w:val="0"/>
      <w:marBottom w:val="0"/>
      <w:divBdr>
        <w:top w:val="none" w:sz="0" w:space="0" w:color="auto"/>
        <w:left w:val="none" w:sz="0" w:space="0" w:color="auto"/>
        <w:bottom w:val="none" w:sz="0" w:space="0" w:color="auto"/>
        <w:right w:val="none" w:sz="0" w:space="0" w:color="auto"/>
      </w:divBdr>
    </w:div>
    <w:div w:id="663320457">
      <w:bodyDiv w:val="1"/>
      <w:marLeft w:val="0"/>
      <w:marRight w:val="0"/>
      <w:marTop w:val="0"/>
      <w:marBottom w:val="0"/>
      <w:divBdr>
        <w:top w:val="none" w:sz="0" w:space="0" w:color="auto"/>
        <w:left w:val="none" w:sz="0" w:space="0" w:color="auto"/>
        <w:bottom w:val="none" w:sz="0" w:space="0" w:color="auto"/>
        <w:right w:val="none" w:sz="0" w:space="0" w:color="auto"/>
      </w:divBdr>
    </w:div>
    <w:div w:id="772431839">
      <w:bodyDiv w:val="1"/>
      <w:marLeft w:val="0"/>
      <w:marRight w:val="0"/>
      <w:marTop w:val="0"/>
      <w:marBottom w:val="0"/>
      <w:divBdr>
        <w:top w:val="none" w:sz="0" w:space="0" w:color="auto"/>
        <w:left w:val="none" w:sz="0" w:space="0" w:color="auto"/>
        <w:bottom w:val="none" w:sz="0" w:space="0" w:color="auto"/>
        <w:right w:val="none" w:sz="0" w:space="0" w:color="auto"/>
      </w:divBdr>
    </w:div>
    <w:div w:id="875704931">
      <w:bodyDiv w:val="1"/>
      <w:marLeft w:val="0"/>
      <w:marRight w:val="0"/>
      <w:marTop w:val="0"/>
      <w:marBottom w:val="0"/>
      <w:divBdr>
        <w:top w:val="none" w:sz="0" w:space="0" w:color="auto"/>
        <w:left w:val="none" w:sz="0" w:space="0" w:color="auto"/>
        <w:bottom w:val="none" w:sz="0" w:space="0" w:color="auto"/>
        <w:right w:val="none" w:sz="0" w:space="0" w:color="auto"/>
      </w:divBdr>
    </w:div>
    <w:div w:id="877358505">
      <w:bodyDiv w:val="1"/>
      <w:marLeft w:val="0"/>
      <w:marRight w:val="0"/>
      <w:marTop w:val="0"/>
      <w:marBottom w:val="0"/>
      <w:divBdr>
        <w:top w:val="none" w:sz="0" w:space="0" w:color="auto"/>
        <w:left w:val="none" w:sz="0" w:space="0" w:color="auto"/>
        <w:bottom w:val="none" w:sz="0" w:space="0" w:color="auto"/>
        <w:right w:val="none" w:sz="0" w:space="0" w:color="auto"/>
      </w:divBdr>
    </w:div>
    <w:div w:id="935096718">
      <w:bodyDiv w:val="1"/>
      <w:marLeft w:val="0"/>
      <w:marRight w:val="0"/>
      <w:marTop w:val="0"/>
      <w:marBottom w:val="0"/>
      <w:divBdr>
        <w:top w:val="none" w:sz="0" w:space="0" w:color="auto"/>
        <w:left w:val="none" w:sz="0" w:space="0" w:color="auto"/>
        <w:bottom w:val="none" w:sz="0" w:space="0" w:color="auto"/>
        <w:right w:val="none" w:sz="0" w:space="0" w:color="auto"/>
      </w:divBdr>
    </w:div>
    <w:div w:id="936905434">
      <w:bodyDiv w:val="1"/>
      <w:marLeft w:val="0"/>
      <w:marRight w:val="0"/>
      <w:marTop w:val="0"/>
      <w:marBottom w:val="0"/>
      <w:divBdr>
        <w:top w:val="none" w:sz="0" w:space="0" w:color="auto"/>
        <w:left w:val="none" w:sz="0" w:space="0" w:color="auto"/>
        <w:bottom w:val="none" w:sz="0" w:space="0" w:color="auto"/>
        <w:right w:val="none" w:sz="0" w:space="0" w:color="auto"/>
      </w:divBdr>
    </w:div>
    <w:div w:id="949551991">
      <w:bodyDiv w:val="1"/>
      <w:marLeft w:val="0"/>
      <w:marRight w:val="0"/>
      <w:marTop w:val="0"/>
      <w:marBottom w:val="0"/>
      <w:divBdr>
        <w:top w:val="none" w:sz="0" w:space="0" w:color="auto"/>
        <w:left w:val="none" w:sz="0" w:space="0" w:color="auto"/>
        <w:bottom w:val="none" w:sz="0" w:space="0" w:color="auto"/>
        <w:right w:val="none" w:sz="0" w:space="0" w:color="auto"/>
      </w:divBdr>
    </w:div>
    <w:div w:id="951353090">
      <w:bodyDiv w:val="1"/>
      <w:marLeft w:val="0"/>
      <w:marRight w:val="0"/>
      <w:marTop w:val="0"/>
      <w:marBottom w:val="0"/>
      <w:divBdr>
        <w:top w:val="none" w:sz="0" w:space="0" w:color="auto"/>
        <w:left w:val="none" w:sz="0" w:space="0" w:color="auto"/>
        <w:bottom w:val="none" w:sz="0" w:space="0" w:color="auto"/>
        <w:right w:val="none" w:sz="0" w:space="0" w:color="auto"/>
      </w:divBdr>
    </w:div>
    <w:div w:id="990017478">
      <w:bodyDiv w:val="1"/>
      <w:marLeft w:val="0"/>
      <w:marRight w:val="0"/>
      <w:marTop w:val="0"/>
      <w:marBottom w:val="0"/>
      <w:divBdr>
        <w:top w:val="none" w:sz="0" w:space="0" w:color="auto"/>
        <w:left w:val="none" w:sz="0" w:space="0" w:color="auto"/>
        <w:bottom w:val="none" w:sz="0" w:space="0" w:color="auto"/>
        <w:right w:val="none" w:sz="0" w:space="0" w:color="auto"/>
      </w:divBdr>
    </w:div>
    <w:div w:id="996375380">
      <w:bodyDiv w:val="1"/>
      <w:marLeft w:val="0"/>
      <w:marRight w:val="0"/>
      <w:marTop w:val="0"/>
      <w:marBottom w:val="0"/>
      <w:divBdr>
        <w:top w:val="none" w:sz="0" w:space="0" w:color="auto"/>
        <w:left w:val="none" w:sz="0" w:space="0" w:color="auto"/>
        <w:bottom w:val="none" w:sz="0" w:space="0" w:color="auto"/>
        <w:right w:val="none" w:sz="0" w:space="0" w:color="auto"/>
      </w:divBdr>
    </w:div>
    <w:div w:id="1021857131">
      <w:bodyDiv w:val="1"/>
      <w:marLeft w:val="0"/>
      <w:marRight w:val="0"/>
      <w:marTop w:val="0"/>
      <w:marBottom w:val="0"/>
      <w:divBdr>
        <w:top w:val="none" w:sz="0" w:space="0" w:color="auto"/>
        <w:left w:val="none" w:sz="0" w:space="0" w:color="auto"/>
        <w:bottom w:val="none" w:sz="0" w:space="0" w:color="auto"/>
        <w:right w:val="none" w:sz="0" w:space="0" w:color="auto"/>
      </w:divBdr>
    </w:div>
    <w:div w:id="1022243023">
      <w:bodyDiv w:val="1"/>
      <w:marLeft w:val="0"/>
      <w:marRight w:val="0"/>
      <w:marTop w:val="0"/>
      <w:marBottom w:val="0"/>
      <w:divBdr>
        <w:top w:val="none" w:sz="0" w:space="0" w:color="auto"/>
        <w:left w:val="none" w:sz="0" w:space="0" w:color="auto"/>
        <w:bottom w:val="none" w:sz="0" w:space="0" w:color="auto"/>
        <w:right w:val="none" w:sz="0" w:space="0" w:color="auto"/>
      </w:divBdr>
    </w:div>
    <w:div w:id="1087842303">
      <w:bodyDiv w:val="1"/>
      <w:marLeft w:val="0"/>
      <w:marRight w:val="0"/>
      <w:marTop w:val="0"/>
      <w:marBottom w:val="0"/>
      <w:divBdr>
        <w:top w:val="none" w:sz="0" w:space="0" w:color="auto"/>
        <w:left w:val="none" w:sz="0" w:space="0" w:color="auto"/>
        <w:bottom w:val="none" w:sz="0" w:space="0" w:color="auto"/>
        <w:right w:val="none" w:sz="0" w:space="0" w:color="auto"/>
      </w:divBdr>
    </w:div>
    <w:div w:id="1219591516">
      <w:bodyDiv w:val="1"/>
      <w:marLeft w:val="0"/>
      <w:marRight w:val="0"/>
      <w:marTop w:val="0"/>
      <w:marBottom w:val="0"/>
      <w:divBdr>
        <w:top w:val="none" w:sz="0" w:space="0" w:color="auto"/>
        <w:left w:val="none" w:sz="0" w:space="0" w:color="auto"/>
        <w:bottom w:val="none" w:sz="0" w:space="0" w:color="auto"/>
        <w:right w:val="none" w:sz="0" w:space="0" w:color="auto"/>
      </w:divBdr>
    </w:div>
    <w:div w:id="1248614556">
      <w:bodyDiv w:val="1"/>
      <w:marLeft w:val="0"/>
      <w:marRight w:val="0"/>
      <w:marTop w:val="0"/>
      <w:marBottom w:val="0"/>
      <w:divBdr>
        <w:top w:val="none" w:sz="0" w:space="0" w:color="auto"/>
        <w:left w:val="none" w:sz="0" w:space="0" w:color="auto"/>
        <w:bottom w:val="none" w:sz="0" w:space="0" w:color="auto"/>
        <w:right w:val="none" w:sz="0" w:space="0" w:color="auto"/>
      </w:divBdr>
    </w:div>
    <w:div w:id="1252273953">
      <w:bodyDiv w:val="1"/>
      <w:marLeft w:val="0"/>
      <w:marRight w:val="0"/>
      <w:marTop w:val="0"/>
      <w:marBottom w:val="0"/>
      <w:divBdr>
        <w:top w:val="none" w:sz="0" w:space="0" w:color="auto"/>
        <w:left w:val="none" w:sz="0" w:space="0" w:color="auto"/>
        <w:bottom w:val="none" w:sz="0" w:space="0" w:color="auto"/>
        <w:right w:val="none" w:sz="0" w:space="0" w:color="auto"/>
      </w:divBdr>
    </w:div>
    <w:div w:id="1299847263">
      <w:bodyDiv w:val="1"/>
      <w:marLeft w:val="0"/>
      <w:marRight w:val="0"/>
      <w:marTop w:val="0"/>
      <w:marBottom w:val="0"/>
      <w:divBdr>
        <w:top w:val="none" w:sz="0" w:space="0" w:color="auto"/>
        <w:left w:val="none" w:sz="0" w:space="0" w:color="auto"/>
        <w:bottom w:val="none" w:sz="0" w:space="0" w:color="auto"/>
        <w:right w:val="none" w:sz="0" w:space="0" w:color="auto"/>
      </w:divBdr>
    </w:div>
    <w:div w:id="1301030855">
      <w:bodyDiv w:val="1"/>
      <w:marLeft w:val="0"/>
      <w:marRight w:val="0"/>
      <w:marTop w:val="0"/>
      <w:marBottom w:val="0"/>
      <w:divBdr>
        <w:top w:val="none" w:sz="0" w:space="0" w:color="auto"/>
        <w:left w:val="none" w:sz="0" w:space="0" w:color="auto"/>
        <w:bottom w:val="none" w:sz="0" w:space="0" w:color="auto"/>
        <w:right w:val="none" w:sz="0" w:space="0" w:color="auto"/>
      </w:divBdr>
    </w:div>
    <w:div w:id="1310476545">
      <w:bodyDiv w:val="1"/>
      <w:marLeft w:val="0"/>
      <w:marRight w:val="0"/>
      <w:marTop w:val="0"/>
      <w:marBottom w:val="0"/>
      <w:divBdr>
        <w:top w:val="none" w:sz="0" w:space="0" w:color="auto"/>
        <w:left w:val="none" w:sz="0" w:space="0" w:color="auto"/>
        <w:bottom w:val="none" w:sz="0" w:space="0" w:color="auto"/>
        <w:right w:val="none" w:sz="0" w:space="0" w:color="auto"/>
      </w:divBdr>
    </w:div>
    <w:div w:id="1320233869">
      <w:bodyDiv w:val="1"/>
      <w:marLeft w:val="0"/>
      <w:marRight w:val="0"/>
      <w:marTop w:val="0"/>
      <w:marBottom w:val="0"/>
      <w:divBdr>
        <w:top w:val="none" w:sz="0" w:space="0" w:color="auto"/>
        <w:left w:val="none" w:sz="0" w:space="0" w:color="auto"/>
        <w:bottom w:val="none" w:sz="0" w:space="0" w:color="auto"/>
        <w:right w:val="none" w:sz="0" w:space="0" w:color="auto"/>
      </w:divBdr>
    </w:div>
    <w:div w:id="1321544321">
      <w:bodyDiv w:val="1"/>
      <w:marLeft w:val="0"/>
      <w:marRight w:val="0"/>
      <w:marTop w:val="0"/>
      <w:marBottom w:val="0"/>
      <w:divBdr>
        <w:top w:val="none" w:sz="0" w:space="0" w:color="auto"/>
        <w:left w:val="none" w:sz="0" w:space="0" w:color="auto"/>
        <w:bottom w:val="none" w:sz="0" w:space="0" w:color="auto"/>
        <w:right w:val="none" w:sz="0" w:space="0" w:color="auto"/>
      </w:divBdr>
    </w:div>
    <w:div w:id="1365909915">
      <w:bodyDiv w:val="1"/>
      <w:marLeft w:val="0"/>
      <w:marRight w:val="0"/>
      <w:marTop w:val="0"/>
      <w:marBottom w:val="0"/>
      <w:divBdr>
        <w:top w:val="none" w:sz="0" w:space="0" w:color="auto"/>
        <w:left w:val="none" w:sz="0" w:space="0" w:color="auto"/>
        <w:bottom w:val="none" w:sz="0" w:space="0" w:color="auto"/>
        <w:right w:val="none" w:sz="0" w:space="0" w:color="auto"/>
      </w:divBdr>
    </w:div>
    <w:div w:id="1382558132">
      <w:bodyDiv w:val="1"/>
      <w:marLeft w:val="0"/>
      <w:marRight w:val="0"/>
      <w:marTop w:val="0"/>
      <w:marBottom w:val="0"/>
      <w:divBdr>
        <w:top w:val="none" w:sz="0" w:space="0" w:color="auto"/>
        <w:left w:val="none" w:sz="0" w:space="0" w:color="auto"/>
        <w:bottom w:val="none" w:sz="0" w:space="0" w:color="auto"/>
        <w:right w:val="none" w:sz="0" w:space="0" w:color="auto"/>
      </w:divBdr>
    </w:div>
    <w:div w:id="1398477125">
      <w:bodyDiv w:val="1"/>
      <w:marLeft w:val="0"/>
      <w:marRight w:val="0"/>
      <w:marTop w:val="0"/>
      <w:marBottom w:val="0"/>
      <w:divBdr>
        <w:top w:val="none" w:sz="0" w:space="0" w:color="auto"/>
        <w:left w:val="none" w:sz="0" w:space="0" w:color="auto"/>
        <w:bottom w:val="none" w:sz="0" w:space="0" w:color="auto"/>
        <w:right w:val="none" w:sz="0" w:space="0" w:color="auto"/>
      </w:divBdr>
    </w:div>
    <w:div w:id="1454055923">
      <w:bodyDiv w:val="1"/>
      <w:marLeft w:val="0"/>
      <w:marRight w:val="0"/>
      <w:marTop w:val="0"/>
      <w:marBottom w:val="0"/>
      <w:divBdr>
        <w:top w:val="none" w:sz="0" w:space="0" w:color="auto"/>
        <w:left w:val="none" w:sz="0" w:space="0" w:color="auto"/>
        <w:bottom w:val="none" w:sz="0" w:space="0" w:color="auto"/>
        <w:right w:val="none" w:sz="0" w:space="0" w:color="auto"/>
      </w:divBdr>
    </w:div>
    <w:div w:id="1516797730">
      <w:bodyDiv w:val="1"/>
      <w:marLeft w:val="0"/>
      <w:marRight w:val="0"/>
      <w:marTop w:val="0"/>
      <w:marBottom w:val="0"/>
      <w:divBdr>
        <w:top w:val="none" w:sz="0" w:space="0" w:color="auto"/>
        <w:left w:val="none" w:sz="0" w:space="0" w:color="auto"/>
        <w:bottom w:val="none" w:sz="0" w:space="0" w:color="auto"/>
        <w:right w:val="none" w:sz="0" w:space="0" w:color="auto"/>
      </w:divBdr>
    </w:div>
    <w:div w:id="1518302449">
      <w:bodyDiv w:val="1"/>
      <w:marLeft w:val="0"/>
      <w:marRight w:val="0"/>
      <w:marTop w:val="0"/>
      <w:marBottom w:val="0"/>
      <w:divBdr>
        <w:top w:val="none" w:sz="0" w:space="0" w:color="auto"/>
        <w:left w:val="none" w:sz="0" w:space="0" w:color="auto"/>
        <w:bottom w:val="none" w:sz="0" w:space="0" w:color="auto"/>
        <w:right w:val="none" w:sz="0" w:space="0" w:color="auto"/>
      </w:divBdr>
    </w:div>
    <w:div w:id="1618218255">
      <w:bodyDiv w:val="1"/>
      <w:marLeft w:val="0"/>
      <w:marRight w:val="0"/>
      <w:marTop w:val="0"/>
      <w:marBottom w:val="0"/>
      <w:divBdr>
        <w:top w:val="none" w:sz="0" w:space="0" w:color="auto"/>
        <w:left w:val="none" w:sz="0" w:space="0" w:color="auto"/>
        <w:bottom w:val="none" w:sz="0" w:space="0" w:color="auto"/>
        <w:right w:val="none" w:sz="0" w:space="0" w:color="auto"/>
      </w:divBdr>
    </w:div>
    <w:div w:id="1618489497">
      <w:bodyDiv w:val="1"/>
      <w:marLeft w:val="0"/>
      <w:marRight w:val="0"/>
      <w:marTop w:val="0"/>
      <w:marBottom w:val="0"/>
      <w:divBdr>
        <w:top w:val="none" w:sz="0" w:space="0" w:color="auto"/>
        <w:left w:val="none" w:sz="0" w:space="0" w:color="auto"/>
        <w:bottom w:val="none" w:sz="0" w:space="0" w:color="auto"/>
        <w:right w:val="none" w:sz="0" w:space="0" w:color="auto"/>
      </w:divBdr>
    </w:div>
    <w:div w:id="1716003854">
      <w:bodyDiv w:val="1"/>
      <w:marLeft w:val="0"/>
      <w:marRight w:val="0"/>
      <w:marTop w:val="0"/>
      <w:marBottom w:val="0"/>
      <w:divBdr>
        <w:top w:val="none" w:sz="0" w:space="0" w:color="auto"/>
        <w:left w:val="none" w:sz="0" w:space="0" w:color="auto"/>
        <w:bottom w:val="none" w:sz="0" w:space="0" w:color="auto"/>
        <w:right w:val="none" w:sz="0" w:space="0" w:color="auto"/>
      </w:divBdr>
    </w:div>
    <w:div w:id="1720398059">
      <w:bodyDiv w:val="1"/>
      <w:marLeft w:val="0"/>
      <w:marRight w:val="0"/>
      <w:marTop w:val="0"/>
      <w:marBottom w:val="0"/>
      <w:divBdr>
        <w:top w:val="none" w:sz="0" w:space="0" w:color="auto"/>
        <w:left w:val="none" w:sz="0" w:space="0" w:color="auto"/>
        <w:bottom w:val="none" w:sz="0" w:space="0" w:color="auto"/>
        <w:right w:val="none" w:sz="0" w:space="0" w:color="auto"/>
      </w:divBdr>
    </w:div>
    <w:div w:id="1727993356">
      <w:bodyDiv w:val="1"/>
      <w:marLeft w:val="0"/>
      <w:marRight w:val="0"/>
      <w:marTop w:val="0"/>
      <w:marBottom w:val="0"/>
      <w:divBdr>
        <w:top w:val="none" w:sz="0" w:space="0" w:color="auto"/>
        <w:left w:val="none" w:sz="0" w:space="0" w:color="auto"/>
        <w:bottom w:val="none" w:sz="0" w:space="0" w:color="auto"/>
        <w:right w:val="none" w:sz="0" w:space="0" w:color="auto"/>
      </w:divBdr>
    </w:div>
    <w:div w:id="1737628303">
      <w:bodyDiv w:val="1"/>
      <w:marLeft w:val="0"/>
      <w:marRight w:val="0"/>
      <w:marTop w:val="0"/>
      <w:marBottom w:val="0"/>
      <w:divBdr>
        <w:top w:val="none" w:sz="0" w:space="0" w:color="auto"/>
        <w:left w:val="none" w:sz="0" w:space="0" w:color="auto"/>
        <w:bottom w:val="none" w:sz="0" w:space="0" w:color="auto"/>
        <w:right w:val="none" w:sz="0" w:space="0" w:color="auto"/>
      </w:divBdr>
    </w:div>
    <w:div w:id="1744065677">
      <w:bodyDiv w:val="1"/>
      <w:marLeft w:val="0"/>
      <w:marRight w:val="0"/>
      <w:marTop w:val="0"/>
      <w:marBottom w:val="0"/>
      <w:divBdr>
        <w:top w:val="none" w:sz="0" w:space="0" w:color="auto"/>
        <w:left w:val="none" w:sz="0" w:space="0" w:color="auto"/>
        <w:bottom w:val="none" w:sz="0" w:space="0" w:color="auto"/>
        <w:right w:val="none" w:sz="0" w:space="0" w:color="auto"/>
      </w:divBdr>
    </w:div>
    <w:div w:id="1746100177">
      <w:bodyDiv w:val="1"/>
      <w:marLeft w:val="0"/>
      <w:marRight w:val="0"/>
      <w:marTop w:val="0"/>
      <w:marBottom w:val="0"/>
      <w:divBdr>
        <w:top w:val="none" w:sz="0" w:space="0" w:color="auto"/>
        <w:left w:val="none" w:sz="0" w:space="0" w:color="auto"/>
        <w:bottom w:val="none" w:sz="0" w:space="0" w:color="auto"/>
        <w:right w:val="none" w:sz="0" w:space="0" w:color="auto"/>
      </w:divBdr>
    </w:div>
    <w:div w:id="1755004743">
      <w:bodyDiv w:val="1"/>
      <w:marLeft w:val="0"/>
      <w:marRight w:val="0"/>
      <w:marTop w:val="0"/>
      <w:marBottom w:val="0"/>
      <w:divBdr>
        <w:top w:val="none" w:sz="0" w:space="0" w:color="auto"/>
        <w:left w:val="none" w:sz="0" w:space="0" w:color="auto"/>
        <w:bottom w:val="none" w:sz="0" w:space="0" w:color="auto"/>
        <w:right w:val="none" w:sz="0" w:space="0" w:color="auto"/>
      </w:divBdr>
    </w:div>
    <w:div w:id="1791587862">
      <w:bodyDiv w:val="1"/>
      <w:marLeft w:val="0"/>
      <w:marRight w:val="0"/>
      <w:marTop w:val="0"/>
      <w:marBottom w:val="0"/>
      <w:divBdr>
        <w:top w:val="none" w:sz="0" w:space="0" w:color="auto"/>
        <w:left w:val="none" w:sz="0" w:space="0" w:color="auto"/>
        <w:bottom w:val="none" w:sz="0" w:space="0" w:color="auto"/>
        <w:right w:val="none" w:sz="0" w:space="0" w:color="auto"/>
      </w:divBdr>
    </w:div>
    <w:div w:id="1833641505">
      <w:bodyDiv w:val="1"/>
      <w:marLeft w:val="0"/>
      <w:marRight w:val="0"/>
      <w:marTop w:val="0"/>
      <w:marBottom w:val="0"/>
      <w:divBdr>
        <w:top w:val="none" w:sz="0" w:space="0" w:color="auto"/>
        <w:left w:val="none" w:sz="0" w:space="0" w:color="auto"/>
        <w:bottom w:val="none" w:sz="0" w:space="0" w:color="auto"/>
        <w:right w:val="none" w:sz="0" w:space="0" w:color="auto"/>
      </w:divBdr>
    </w:div>
    <w:div w:id="1864242086">
      <w:bodyDiv w:val="1"/>
      <w:marLeft w:val="0"/>
      <w:marRight w:val="0"/>
      <w:marTop w:val="0"/>
      <w:marBottom w:val="0"/>
      <w:divBdr>
        <w:top w:val="none" w:sz="0" w:space="0" w:color="auto"/>
        <w:left w:val="none" w:sz="0" w:space="0" w:color="auto"/>
        <w:bottom w:val="none" w:sz="0" w:space="0" w:color="auto"/>
        <w:right w:val="none" w:sz="0" w:space="0" w:color="auto"/>
      </w:divBdr>
    </w:div>
    <w:div w:id="1928227365">
      <w:bodyDiv w:val="1"/>
      <w:marLeft w:val="0"/>
      <w:marRight w:val="0"/>
      <w:marTop w:val="0"/>
      <w:marBottom w:val="0"/>
      <w:divBdr>
        <w:top w:val="none" w:sz="0" w:space="0" w:color="auto"/>
        <w:left w:val="none" w:sz="0" w:space="0" w:color="auto"/>
        <w:bottom w:val="none" w:sz="0" w:space="0" w:color="auto"/>
        <w:right w:val="none" w:sz="0" w:space="0" w:color="auto"/>
      </w:divBdr>
    </w:div>
    <w:div w:id="2014726299">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 w:id="2082753176">
      <w:bodyDiv w:val="1"/>
      <w:marLeft w:val="0"/>
      <w:marRight w:val="0"/>
      <w:marTop w:val="0"/>
      <w:marBottom w:val="0"/>
      <w:divBdr>
        <w:top w:val="none" w:sz="0" w:space="0" w:color="auto"/>
        <w:left w:val="none" w:sz="0" w:space="0" w:color="auto"/>
        <w:bottom w:val="none" w:sz="0" w:space="0" w:color="auto"/>
        <w:right w:val="none" w:sz="0" w:space="0" w:color="auto"/>
      </w:divBdr>
    </w:div>
    <w:div w:id="2095736560">
      <w:bodyDiv w:val="1"/>
      <w:marLeft w:val="0"/>
      <w:marRight w:val="0"/>
      <w:marTop w:val="0"/>
      <w:marBottom w:val="0"/>
      <w:divBdr>
        <w:top w:val="none" w:sz="0" w:space="0" w:color="auto"/>
        <w:left w:val="none" w:sz="0" w:space="0" w:color="auto"/>
        <w:bottom w:val="none" w:sz="0" w:space="0" w:color="auto"/>
        <w:right w:val="none" w:sz="0" w:space="0" w:color="auto"/>
      </w:divBdr>
    </w:div>
    <w:div w:id="2101215449">
      <w:bodyDiv w:val="1"/>
      <w:marLeft w:val="0"/>
      <w:marRight w:val="0"/>
      <w:marTop w:val="0"/>
      <w:marBottom w:val="0"/>
      <w:divBdr>
        <w:top w:val="none" w:sz="0" w:space="0" w:color="auto"/>
        <w:left w:val="none" w:sz="0" w:space="0" w:color="auto"/>
        <w:bottom w:val="none" w:sz="0" w:space="0" w:color="auto"/>
        <w:right w:val="none" w:sz="0" w:space="0" w:color="auto"/>
      </w:divBdr>
    </w:div>
    <w:div w:id="2142336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howtocreatearetreat.s3.amazonaws.com/marketing-mastery/WhatisEmailFunnelMMA.docx" TargetMode="External"/><Relationship Id="rId9" Type="http://schemas.openxmlformats.org/officeDocument/2006/relationships/image" Target="media/image1.jpe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wanderlustentreprene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1992</Words>
  <Characters>11358</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Wanderlust Entrepreneur</Company>
  <LinksUpToDate>false</LinksUpToDate>
  <CharactersWithSpaces>13324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Gilroy</dc:creator>
  <cp:keywords/>
  <dc:description/>
  <cp:lastModifiedBy>Meghan Gilroy</cp:lastModifiedBy>
  <cp:revision>4</cp:revision>
  <dcterms:created xsi:type="dcterms:W3CDTF">2020-10-23T22:59:00Z</dcterms:created>
  <dcterms:modified xsi:type="dcterms:W3CDTF">2020-11-03T17:38:00Z</dcterms:modified>
</cp:coreProperties>
</file>